
<file path=[Content_Types].xml><?xml version="1.0" encoding="utf-8"?>
<Types xmlns="http://schemas.openxmlformats.org/package/2006/content-types">
  <Default Extension="png" ContentType="image/png"/>
  <Default Extension="xlsm" ContentType="application/vnd.ms-excel.sheet.macroEnabled.12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DF1AFB" w14:textId="25866A0A" w:rsidR="007C3AF5" w:rsidRPr="00507EF7" w:rsidRDefault="00E716DC" w:rsidP="007C3A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07EF7">
        <w:rPr>
          <w:rFonts w:ascii="Verdana" w:eastAsia="Times New Roman" w:hAnsi="Verdana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A1034EA" wp14:editId="3ACAD212">
                <wp:simplePos x="0" y="0"/>
                <wp:positionH relativeFrom="column">
                  <wp:posOffset>2844165</wp:posOffset>
                </wp:positionH>
                <wp:positionV relativeFrom="paragraph">
                  <wp:posOffset>-676910</wp:posOffset>
                </wp:positionV>
                <wp:extent cx="238125" cy="247650"/>
                <wp:effectExtent l="0" t="0" r="15875" b="19050"/>
                <wp:wrapNone/>
                <wp:docPr id="1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7369EC24" id="Rectangle 19" o:spid="_x0000_s1026" style="position:absolute;margin-left:223.95pt;margin-top:-53.3pt;width:18.75pt;height:19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" strokecolor="white"/>
            </w:pict>
          </mc:Fallback>
        </mc:AlternateContent>
      </w:r>
      <w:r w:rsidR="00EE61A5" w:rsidRPr="00507EF7">
        <w:rPr>
          <w:rFonts w:ascii="Times New Roman" w:hAnsi="Times New Roman"/>
          <w:sz w:val="24"/>
          <w:szCs w:val="24"/>
        </w:rPr>
        <w:t xml:space="preserve">ГОСУДАРСТВЕННОЕ </w:t>
      </w:r>
      <w:r w:rsidR="00FB57DB" w:rsidRPr="00507EF7">
        <w:rPr>
          <w:rFonts w:ascii="Times New Roman" w:hAnsi="Times New Roman"/>
          <w:sz w:val="24"/>
          <w:szCs w:val="24"/>
        </w:rPr>
        <w:t xml:space="preserve">БЮДЖЕТНОЕ </w:t>
      </w:r>
      <w:r w:rsidR="00EE61A5" w:rsidRPr="00507EF7">
        <w:rPr>
          <w:rFonts w:ascii="Times New Roman" w:hAnsi="Times New Roman"/>
          <w:sz w:val="24"/>
          <w:szCs w:val="24"/>
        </w:rPr>
        <w:t>ОБРАЗОВАТЕЛЬНОЕ УЧРЕЖДЕНИЕ</w:t>
      </w:r>
    </w:p>
    <w:p w14:paraId="2A1AD83E" w14:textId="77777777" w:rsidR="00EE61A5" w:rsidRPr="00507EF7" w:rsidRDefault="00EE61A5" w:rsidP="007C3A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07EF7">
        <w:rPr>
          <w:rFonts w:ascii="Times New Roman" w:hAnsi="Times New Roman"/>
          <w:sz w:val="24"/>
          <w:szCs w:val="24"/>
        </w:rPr>
        <w:t>ВЫСШЕГО ПРОФЕССИОНАЛЬНОГО ОБРАЗОВАНИЯ</w:t>
      </w:r>
    </w:p>
    <w:p w14:paraId="3EDC4914" w14:textId="5163039D" w:rsidR="00EE61A5" w:rsidRPr="00507EF7" w:rsidRDefault="00EE61A5" w:rsidP="00F84EF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07EF7">
        <w:rPr>
          <w:rFonts w:ascii="Times New Roman" w:hAnsi="Times New Roman"/>
          <w:sz w:val="24"/>
          <w:szCs w:val="24"/>
        </w:rPr>
        <w:t xml:space="preserve"> «РОСТОВСКИЙ ГОСУДАРСТВЕННЫЙ МЕДИЦИНСКИЙ УНИВЕРСИТЕТ</w:t>
      </w:r>
      <w:r w:rsidR="00507EF7">
        <w:rPr>
          <w:rFonts w:ascii="Times New Roman" w:hAnsi="Times New Roman"/>
          <w:sz w:val="24"/>
          <w:szCs w:val="24"/>
        </w:rPr>
        <w:t>»</w:t>
      </w:r>
    </w:p>
    <w:p w14:paraId="23EC4B4D" w14:textId="5E8E8296" w:rsidR="00EE61A5" w:rsidRPr="00507EF7" w:rsidRDefault="00FB57DB" w:rsidP="00F84EF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07EF7">
        <w:rPr>
          <w:rFonts w:ascii="Times New Roman" w:hAnsi="Times New Roman"/>
          <w:sz w:val="24"/>
          <w:szCs w:val="24"/>
        </w:rPr>
        <w:t>МИНИСТЕРСТВА ЗДРАВООХРАНЕНИЯ РОССИЙСКОЙ ФЕДЕРАЦИИ</w:t>
      </w:r>
    </w:p>
    <w:p w14:paraId="3B1183F1" w14:textId="77777777" w:rsidR="00C667C8" w:rsidRDefault="00C667C8" w:rsidP="00C667C8">
      <w:pPr>
        <w:pStyle w:val="af8"/>
        <w:jc w:val="center"/>
        <w:rPr>
          <w:rFonts w:ascii="Times New Roman" w:hAnsi="Times New Roman"/>
          <w:sz w:val="24"/>
          <w:szCs w:val="24"/>
        </w:rPr>
      </w:pPr>
    </w:p>
    <w:p w14:paraId="1C34AB8E" w14:textId="77777777" w:rsidR="00507EF7" w:rsidRDefault="00507EF7" w:rsidP="00C667C8">
      <w:pPr>
        <w:pStyle w:val="af8"/>
        <w:jc w:val="center"/>
        <w:rPr>
          <w:rFonts w:ascii="Times New Roman" w:hAnsi="Times New Roman"/>
          <w:sz w:val="24"/>
          <w:szCs w:val="24"/>
        </w:rPr>
      </w:pPr>
    </w:p>
    <w:p w14:paraId="5C210252" w14:textId="77777777" w:rsidR="00507EF7" w:rsidRPr="00507EF7" w:rsidRDefault="00507EF7" w:rsidP="00507E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07EF7">
        <w:rPr>
          <w:rFonts w:ascii="Times New Roman" w:hAnsi="Times New Roman"/>
          <w:sz w:val="24"/>
          <w:szCs w:val="24"/>
        </w:rPr>
        <w:t xml:space="preserve">ФАКУЛЬТЕТ ПОВЫШЕНИЯ КВАЛИФИКАЦИИ И </w:t>
      </w:r>
    </w:p>
    <w:p w14:paraId="7962DC6D" w14:textId="77777777" w:rsidR="00507EF7" w:rsidRPr="00507EF7" w:rsidRDefault="00507EF7" w:rsidP="00507E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07EF7">
        <w:rPr>
          <w:rFonts w:ascii="Times New Roman" w:hAnsi="Times New Roman"/>
          <w:sz w:val="24"/>
          <w:szCs w:val="24"/>
        </w:rPr>
        <w:t>ПРОФЕССИОНАЛЬНОЙ ПЕРЕПОДГОТОВКИ СПЕЦИАЛИСТОВ</w:t>
      </w:r>
    </w:p>
    <w:p w14:paraId="2BA6321D" w14:textId="77777777" w:rsidR="00507EF7" w:rsidRPr="00507EF7" w:rsidRDefault="00507EF7" w:rsidP="00C667C8">
      <w:pPr>
        <w:pStyle w:val="af8"/>
        <w:jc w:val="center"/>
        <w:rPr>
          <w:rFonts w:ascii="Times New Roman" w:hAnsi="Times New Roman"/>
          <w:sz w:val="24"/>
          <w:szCs w:val="24"/>
        </w:rPr>
      </w:pPr>
    </w:p>
    <w:p w14:paraId="29FF8C85" w14:textId="77777777" w:rsidR="00C667C8" w:rsidRDefault="00C667C8" w:rsidP="00C667C8">
      <w:pPr>
        <w:pStyle w:val="af8"/>
        <w:jc w:val="center"/>
        <w:rPr>
          <w:rFonts w:ascii="Times New Roman" w:hAnsi="Times New Roman"/>
          <w:b/>
          <w:sz w:val="24"/>
          <w:szCs w:val="24"/>
        </w:rPr>
      </w:pPr>
      <w:r w:rsidRPr="0030591C">
        <w:rPr>
          <w:rFonts w:ascii="Times New Roman" w:hAnsi="Times New Roman"/>
          <w:b/>
          <w:sz w:val="24"/>
          <w:szCs w:val="24"/>
        </w:rPr>
        <w:t xml:space="preserve">КАФЕДРА ИНФЕКЦИОННЫХ БОЛЕЗНЕЙ С КУРСАМИ ДЕТСКИХ </w:t>
      </w:r>
    </w:p>
    <w:p w14:paraId="4BBE873C" w14:textId="60572EBC" w:rsidR="00C667C8" w:rsidRPr="0030591C" w:rsidRDefault="00C667C8" w:rsidP="00C667C8">
      <w:pPr>
        <w:pStyle w:val="af8"/>
        <w:jc w:val="center"/>
        <w:rPr>
          <w:rFonts w:ascii="Times New Roman" w:hAnsi="Times New Roman"/>
          <w:b/>
          <w:sz w:val="24"/>
          <w:szCs w:val="24"/>
        </w:rPr>
      </w:pPr>
      <w:r w:rsidRPr="0030591C">
        <w:rPr>
          <w:rFonts w:ascii="Times New Roman" w:hAnsi="Times New Roman"/>
          <w:b/>
          <w:sz w:val="24"/>
          <w:szCs w:val="24"/>
        </w:rPr>
        <w:t>ИНФЕКЦИОННЫХ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0591C">
        <w:rPr>
          <w:rFonts w:ascii="Times New Roman" w:hAnsi="Times New Roman"/>
          <w:b/>
          <w:sz w:val="24"/>
          <w:szCs w:val="24"/>
        </w:rPr>
        <w:t>БОЛЕЗНЕЙ И ЭПИДЕМИОЛОГИИ</w:t>
      </w:r>
    </w:p>
    <w:p w14:paraId="6756D61F" w14:textId="77777777" w:rsidR="00C667C8" w:rsidRPr="00F84EFC" w:rsidRDefault="00C667C8" w:rsidP="00C667C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9614E7D" w14:textId="77777777" w:rsidR="00EE61A5" w:rsidRPr="00EE61A5" w:rsidRDefault="00EE61A5" w:rsidP="00EE61A5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50CC21C" w14:textId="77777777" w:rsidR="00EE61A5" w:rsidRDefault="00EE61A5" w:rsidP="00EE61A5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E1ADB47" w14:textId="77777777" w:rsidR="001E5885" w:rsidRDefault="001E5885" w:rsidP="00EE61A5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75B2F67" w14:textId="77777777" w:rsidR="001E5885" w:rsidRPr="00EE61A5" w:rsidRDefault="001E5885" w:rsidP="00EE61A5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57FAEED" w14:textId="77777777" w:rsidR="00EE61A5" w:rsidRPr="00EE61A5" w:rsidRDefault="00EE61A5" w:rsidP="00EE61A5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E666C3A" w14:textId="77777777" w:rsidR="00EE61A5" w:rsidRPr="001E5885" w:rsidRDefault="00EE61A5" w:rsidP="001E5885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1E5885">
        <w:rPr>
          <w:rFonts w:ascii="Times New Roman" w:hAnsi="Times New Roman"/>
          <w:b/>
          <w:bCs/>
          <w:sz w:val="44"/>
          <w:szCs w:val="44"/>
        </w:rPr>
        <w:t>ГРИПП</w:t>
      </w:r>
      <w:r w:rsidR="00FB57DB" w:rsidRPr="001E5885">
        <w:rPr>
          <w:rFonts w:ascii="Times New Roman" w:hAnsi="Times New Roman"/>
          <w:b/>
          <w:bCs/>
          <w:sz w:val="44"/>
          <w:szCs w:val="44"/>
        </w:rPr>
        <w:t>:</w:t>
      </w:r>
    </w:p>
    <w:p w14:paraId="0A52B468" w14:textId="77777777" w:rsidR="008B33E3" w:rsidRPr="001E5885" w:rsidRDefault="00EE61A5" w:rsidP="001E5885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1E5885">
        <w:rPr>
          <w:rFonts w:ascii="Times New Roman" w:hAnsi="Times New Roman"/>
          <w:b/>
          <w:sz w:val="40"/>
          <w:szCs w:val="40"/>
        </w:rPr>
        <w:t xml:space="preserve">КЛИНИКА, ДИАГНОСТИКА, ЛЕЧЕНИЕ </w:t>
      </w:r>
    </w:p>
    <w:p w14:paraId="21DFAA43" w14:textId="77777777" w:rsidR="00EE61A5" w:rsidRPr="001E5885" w:rsidRDefault="00EE61A5" w:rsidP="001E5885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1E5885">
        <w:rPr>
          <w:rFonts w:ascii="Times New Roman" w:hAnsi="Times New Roman"/>
          <w:b/>
          <w:sz w:val="40"/>
          <w:szCs w:val="40"/>
        </w:rPr>
        <w:t xml:space="preserve">И </w:t>
      </w:r>
      <w:r w:rsidR="008B33E3" w:rsidRPr="001E5885">
        <w:rPr>
          <w:rFonts w:ascii="Times New Roman" w:hAnsi="Times New Roman"/>
          <w:b/>
          <w:sz w:val="40"/>
          <w:szCs w:val="40"/>
        </w:rPr>
        <w:t xml:space="preserve"> </w:t>
      </w:r>
      <w:r w:rsidRPr="001E5885">
        <w:rPr>
          <w:rFonts w:ascii="Times New Roman" w:hAnsi="Times New Roman"/>
          <w:b/>
          <w:sz w:val="40"/>
          <w:szCs w:val="40"/>
        </w:rPr>
        <w:t>ПРОФИЛАКТИКА</w:t>
      </w:r>
    </w:p>
    <w:p w14:paraId="1C9393D3" w14:textId="77777777" w:rsidR="00EE61A5" w:rsidRPr="00EE61A5" w:rsidRDefault="00EE61A5" w:rsidP="00EE61A5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49AC411" w14:textId="53DDF49F" w:rsidR="00EE61A5" w:rsidRPr="00A74A19" w:rsidRDefault="00A74A19" w:rsidP="00EE61A5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A74A19">
        <w:rPr>
          <w:rFonts w:ascii="Times New Roman" w:hAnsi="Times New Roman"/>
          <w:b/>
          <w:i/>
          <w:sz w:val="28"/>
          <w:szCs w:val="28"/>
        </w:rPr>
        <w:t>Учебно-методическое пособие</w:t>
      </w:r>
    </w:p>
    <w:p w14:paraId="318D5EDA" w14:textId="5BF55716" w:rsidR="00EE61A5" w:rsidRPr="00EE61A5" w:rsidRDefault="00EE61A5" w:rsidP="00EE61A5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77C8D84" w14:textId="77777777" w:rsidR="00EE61A5" w:rsidRPr="00EE61A5" w:rsidRDefault="00EE61A5" w:rsidP="00EE61A5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04DBCE6" w14:textId="77777777" w:rsidR="00EE61A5" w:rsidRDefault="00EE61A5" w:rsidP="00EE61A5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81E3C7A" w14:textId="77777777" w:rsidR="001E5885" w:rsidRDefault="001E5885" w:rsidP="00EE61A5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B030409" w14:textId="77777777" w:rsidR="001E5885" w:rsidRDefault="001E5885" w:rsidP="00EE61A5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1548304" w14:textId="77777777" w:rsidR="00EE61A5" w:rsidRDefault="00EE61A5" w:rsidP="00EE61A5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2332AE4" w14:textId="77777777" w:rsidR="007914B3" w:rsidRDefault="007914B3" w:rsidP="007914B3">
      <w:pPr>
        <w:rPr>
          <w:rFonts w:ascii="Times New Roman" w:hAnsi="Times New Roman"/>
          <w:b/>
          <w:sz w:val="28"/>
          <w:szCs w:val="28"/>
        </w:rPr>
      </w:pPr>
    </w:p>
    <w:p w14:paraId="000118AA" w14:textId="77777777" w:rsidR="007C3AF5" w:rsidRDefault="007C3AF5" w:rsidP="007C3AF5">
      <w:pPr>
        <w:rPr>
          <w:rFonts w:ascii="Times New Roman" w:hAnsi="Times New Roman"/>
          <w:b/>
          <w:sz w:val="28"/>
          <w:szCs w:val="28"/>
        </w:rPr>
      </w:pPr>
    </w:p>
    <w:p w14:paraId="451BEF34" w14:textId="77777777" w:rsidR="007C3AF5" w:rsidRPr="001E5885" w:rsidRDefault="007C3AF5" w:rsidP="001E588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E5885">
        <w:rPr>
          <w:rFonts w:ascii="Times New Roman" w:hAnsi="Times New Roman"/>
          <w:sz w:val="28"/>
          <w:szCs w:val="28"/>
        </w:rPr>
        <w:t>Ростов-на-Дону</w:t>
      </w:r>
    </w:p>
    <w:p w14:paraId="5BB46644" w14:textId="5479DAA0" w:rsidR="00130C5F" w:rsidRDefault="007C3AF5" w:rsidP="001E588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E5885">
        <w:rPr>
          <w:rFonts w:ascii="Times New Roman" w:hAnsi="Times New Roman"/>
          <w:sz w:val="28"/>
          <w:szCs w:val="28"/>
        </w:rPr>
        <w:t>2014</w:t>
      </w:r>
      <w:r w:rsidR="00130C5F">
        <w:rPr>
          <w:rFonts w:ascii="Times New Roman" w:hAnsi="Times New Roman"/>
          <w:sz w:val="28"/>
          <w:szCs w:val="28"/>
        </w:rPr>
        <w:br w:type="page"/>
      </w:r>
    </w:p>
    <w:p w14:paraId="61C51938" w14:textId="77777777" w:rsidR="007C3AF5" w:rsidRPr="001E5885" w:rsidRDefault="007C3AF5" w:rsidP="001E588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E3914B1" w14:textId="693A42D1" w:rsidR="004320B9" w:rsidRDefault="004320B9" w:rsidP="004320B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ББК </w:t>
      </w:r>
      <w:r w:rsidR="00545C3A">
        <w:rPr>
          <w:rFonts w:ascii="Times New Roman" w:hAnsi="Times New Roman"/>
          <w:sz w:val="28"/>
          <w:szCs w:val="28"/>
        </w:rPr>
        <w:t>616.9(075.9)</w:t>
      </w:r>
    </w:p>
    <w:p w14:paraId="32C41998" w14:textId="7B222CE1" w:rsidR="00B528E6" w:rsidRDefault="00E56D6D" w:rsidP="001E588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Verdana" w:eastAsia="Times New Roman" w:hAnsi="Verdana"/>
          <w:noProof/>
          <w:color w:val="000000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D4C3101" wp14:editId="064E598D">
                <wp:simplePos x="0" y="0"/>
                <wp:positionH relativeFrom="column">
                  <wp:posOffset>2743200</wp:posOffset>
                </wp:positionH>
                <wp:positionV relativeFrom="paragraph">
                  <wp:posOffset>-395605</wp:posOffset>
                </wp:positionV>
                <wp:extent cx="457200" cy="342900"/>
                <wp:effectExtent l="0" t="0" r="0" b="12700"/>
                <wp:wrapThrough wrapText="bothSides">
                  <wp:wrapPolygon edited="0">
                    <wp:start x="0" y="0"/>
                    <wp:lineTo x="0" y="20800"/>
                    <wp:lineTo x="20400" y="20800"/>
                    <wp:lineTo x="20400" y="0"/>
                    <wp:lineTo x="0" y="0"/>
                  </wp:wrapPolygon>
                </wp:wrapThrough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2EAFE4F3" id="Rectangle 19" o:spid="_x0000_s1026" style="position:absolute;margin-left:3in;margin-top:-31.15pt;width:36pt;height:27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" fillcolor="white [3201]" stroked="f" strokeweight="2pt">
                <w10:wrap type="through"/>
              </v:rect>
            </w:pict>
          </mc:Fallback>
        </mc:AlternateContent>
      </w:r>
      <w:r w:rsidR="00E716DC">
        <w:rPr>
          <w:rFonts w:ascii="Verdana" w:eastAsia="Times New Roman" w:hAnsi="Verdana"/>
          <w:noProof/>
          <w:color w:val="000000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1E9C6F2" wp14:editId="58E9D8A3">
                <wp:simplePos x="0" y="0"/>
                <wp:positionH relativeFrom="column">
                  <wp:posOffset>2796540</wp:posOffset>
                </wp:positionH>
                <wp:positionV relativeFrom="paragraph">
                  <wp:posOffset>-657860</wp:posOffset>
                </wp:positionV>
                <wp:extent cx="238125" cy="247650"/>
                <wp:effectExtent l="0" t="0" r="15875" b="31750"/>
                <wp:wrapNone/>
                <wp:docPr id="1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0B003438" id="Rectangle 20" o:spid="_x0000_s1026" style="position:absolute;margin-left:220.2pt;margin-top:-51.8pt;width:18.75pt;height:19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" strokecolor="white"/>
            </w:pict>
          </mc:Fallback>
        </mc:AlternateContent>
      </w:r>
      <w:r w:rsidR="00B528E6" w:rsidRPr="00B528E6">
        <w:rPr>
          <w:rFonts w:ascii="Times New Roman" w:hAnsi="Times New Roman"/>
          <w:sz w:val="28"/>
          <w:szCs w:val="28"/>
        </w:rPr>
        <w:t>УДК</w:t>
      </w:r>
      <w:r w:rsidR="00545C3A">
        <w:rPr>
          <w:rFonts w:ascii="Times New Roman" w:hAnsi="Times New Roman"/>
          <w:sz w:val="28"/>
          <w:szCs w:val="28"/>
        </w:rPr>
        <w:t xml:space="preserve"> 55.14я7</w:t>
      </w:r>
    </w:p>
    <w:p w14:paraId="583CAA31" w14:textId="6920B596" w:rsidR="001E5885" w:rsidRDefault="001E5885" w:rsidP="001E588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Г</w:t>
      </w:r>
      <w:r w:rsidR="00545C3A">
        <w:rPr>
          <w:rFonts w:ascii="Times New Roman" w:hAnsi="Times New Roman"/>
          <w:sz w:val="28"/>
          <w:szCs w:val="28"/>
        </w:rPr>
        <w:t xml:space="preserve"> 85</w:t>
      </w:r>
    </w:p>
    <w:p w14:paraId="06793B7C" w14:textId="77777777" w:rsidR="00EE61A5" w:rsidRPr="00B528E6" w:rsidRDefault="00B528E6" w:rsidP="00B528E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528E6">
        <w:rPr>
          <w:rFonts w:ascii="Times New Roman" w:hAnsi="Times New Roman"/>
          <w:sz w:val="28"/>
          <w:szCs w:val="28"/>
        </w:rPr>
        <w:t> </w:t>
      </w:r>
    </w:p>
    <w:p w14:paraId="28C7E6B0" w14:textId="416CC42F" w:rsidR="004320B9" w:rsidRPr="0088524A" w:rsidRDefault="001E5885" w:rsidP="00F0071D">
      <w:pPr>
        <w:pStyle w:val="af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B545DA">
        <w:rPr>
          <w:rFonts w:ascii="Times New Roman" w:hAnsi="Times New Roman"/>
          <w:sz w:val="28"/>
          <w:szCs w:val="28"/>
        </w:rPr>
        <w:t>Грипп:</w:t>
      </w:r>
      <w:r w:rsidR="004320B9">
        <w:rPr>
          <w:rFonts w:ascii="Times New Roman" w:hAnsi="Times New Roman"/>
          <w:sz w:val="28"/>
          <w:szCs w:val="28"/>
        </w:rPr>
        <w:t xml:space="preserve"> клиника, диагностика, лечение и профилакти</w:t>
      </w:r>
      <w:r w:rsidR="00B545DA">
        <w:rPr>
          <w:rFonts w:ascii="Times New Roman" w:hAnsi="Times New Roman"/>
          <w:sz w:val="28"/>
          <w:szCs w:val="28"/>
        </w:rPr>
        <w:t>ка: учеб</w:t>
      </w:r>
      <w:r>
        <w:rPr>
          <w:rFonts w:ascii="Times New Roman" w:hAnsi="Times New Roman"/>
          <w:sz w:val="28"/>
          <w:szCs w:val="28"/>
        </w:rPr>
        <w:t>.-</w:t>
      </w:r>
      <w:r w:rsidR="00B545DA">
        <w:rPr>
          <w:rFonts w:ascii="Times New Roman" w:hAnsi="Times New Roman"/>
          <w:sz w:val="28"/>
          <w:szCs w:val="28"/>
        </w:rPr>
        <w:t>метод</w:t>
      </w:r>
      <w:r>
        <w:rPr>
          <w:rFonts w:ascii="Times New Roman" w:hAnsi="Times New Roman"/>
          <w:sz w:val="28"/>
          <w:szCs w:val="28"/>
        </w:rPr>
        <w:t>.</w:t>
      </w:r>
      <w:r w:rsidR="00B545DA">
        <w:rPr>
          <w:rFonts w:ascii="Times New Roman" w:hAnsi="Times New Roman"/>
          <w:sz w:val="28"/>
          <w:szCs w:val="28"/>
        </w:rPr>
        <w:t xml:space="preserve"> пос</w:t>
      </w:r>
      <w:r w:rsidR="00B545DA">
        <w:rPr>
          <w:rFonts w:ascii="Times New Roman" w:hAnsi="Times New Roman"/>
          <w:sz w:val="28"/>
          <w:szCs w:val="28"/>
        </w:rPr>
        <w:t>о</w:t>
      </w:r>
      <w:r w:rsidR="00B545DA">
        <w:rPr>
          <w:rFonts w:ascii="Times New Roman" w:hAnsi="Times New Roman"/>
          <w:sz w:val="28"/>
          <w:szCs w:val="28"/>
        </w:rPr>
        <w:t>бие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4320B9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 </w:t>
      </w:r>
      <w:r w:rsidR="00A74A19">
        <w:rPr>
          <w:rFonts w:ascii="Times New Roman" w:hAnsi="Times New Roman"/>
          <w:sz w:val="28"/>
          <w:szCs w:val="28"/>
        </w:rPr>
        <w:t>сост.: Пшеничная Н.Ю.</w:t>
      </w:r>
      <w:r>
        <w:rPr>
          <w:rFonts w:ascii="Times New Roman" w:hAnsi="Times New Roman"/>
          <w:sz w:val="28"/>
          <w:szCs w:val="28"/>
        </w:rPr>
        <w:t xml:space="preserve">; ГБОУ ВПО </w:t>
      </w:r>
      <w:proofErr w:type="spellStart"/>
      <w:r w:rsidR="00F0071D">
        <w:rPr>
          <w:rFonts w:ascii="Times New Roman" w:hAnsi="Times New Roman"/>
          <w:sz w:val="28"/>
          <w:szCs w:val="28"/>
        </w:rPr>
        <w:t>РостГМУ</w:t>
      </w:r>
      <w:proofErr w:type="spellEnd"/>
      <w:r w:rsidR="00F0071D">
        <w:rPr>
          <w:rFonts w:ascii="Times New Roman" w:hAnsi="Times New Roman"/>
          <w:sz w:val="28"/>
          <w:szCs w:val="28"/>
        </w:rPr>
        <w:t xml:space="preserve"> Минздрава России, </w:t>
      </w:r>
      <w:r w:rsidR="00F0071D" w:rsidRPr="00F0071D">
        <w:rPr>
          <w:rFonts w:ascii="Times New Roman" w:hAnsi="Times New Roman"/>
          <w:sz w:val="28"/>
          <w:szCs w:val="28"/>
        </w:rPr>
        <w:t>ФПК и ППС, каф</w:t>
      </w:r>
      <w:r w:rsidR="00F0071D">
        <w:rPr>
          <w:rFonts w:ascii="Times New Roman" w:hAnsi="Times New Roman"/>
          <w:sz w:val="28"/>
          <w:szCs w:val="28"/>
        </w:rPr>
        <w:t>.</w:t>
      </w:r>
      <w:r w:rsidR="00F0071D" w:rsidRPr="00F0071D">
        <w:rPr>
          <w:rFonts w:ascii="Times New Roman" w:hAnsi="Times New Roman"/>
          <w:sz w:val="28"/>
          <w:szCs w:val="28"/>
        </w:rPr>
        <w:t xml:space="preserve"> инфекцион</w:t>
      </w:r>
      <w:r w:rsidR="00130C5F">
        <w:rPr>
          <w:rFonts w:ascii="Times New Roman" w:hAnsi="Times New Roman"/>
          <w:sz w:val="28"/>
          <w:szCs w:val="28"/>
        </w:rPr>
        <w:t>ных</w:t>
      </w:r>
      <w:r w:rsidR="00F0071D" w:rsidRPr="00F0071D">
        <w:rPr>
          <w:rFonts w:ascii="Times New Roman" w:hAnsi="Times New Roman"/>
          <w:sz w:val="28"/>
          <w:szCs w:val="28"/>
        </w:rPr>
        <w:t xml:space="preserve"> болезней с курсами детских инфекцион</w:t>
      </w:r>
      <w:r w:rsidR="00130C5F">
        <w:rPr>
          <w:rFonts w:ascii="Times New Roman" w:hAnsi="Times New Roman"/>
          <w:sz w:val="28"/>
          <w:szCs w:val="28"/>
        </w:rPr>
        <w:t>ных</w:t>
      </w:r>
      <w:r w:rsidR="00F0071D" w:rsidRPr="00F0071D">
        <w:rPr>
          <w:rFonts w:ascii="Times New Roman" w:hAnsi="Times New Roman"/>
          <w:sz w:val="28"/>
          <w:szCs w:val="28"/>
        </w:rPr>
        <w:t xml:space="preserve"> б</w:t>
      </w:r>
      <w:r w:rsidR="00F0071D" w:rsidRPr="00F0071D">
        <w:rPr>
          <w:rFonts w:ascii="Times New Roman" w:hAnsi="Times New Roman"/>
          <w:sz w:val="28"/>
          <w:szCs w:val="28"/>
        </w:rPr>
        <w:t>о</w:t>
      </w:r>
      <w:r w:rsidR="00F0071D" w:rsidRPr="00F0071D">
        <w:rPr>
          <w:rFonts w:ascii="Times New Roman" w:hAnsi="Times New Roman"/>
          <w:sz w:val="28"/>
          <w:szCs w:val="28"/>
        </w:rPr>
        <w:t>лезней и эпидемиологии</w:t>
      </w:r>
      <w:r w:rsidR="00F0071D">
        <w:rPr>
          <w:rFonts w:ascii="Times New Roman" w:hAnsi="Times New Roman"/>
          <w:sz w:val="28"/>
          <w:szCs w:val="28"/>
        </w:rPr>
        <w:t xml:space="preserve">. - </w:t>
      </w:r>
      <w:r w:rsidR="004320B9">
        <w:rPr>
          <w:rFonts w:ascii="Times New Roman" w:hAnsi="Times New Roman"/>
          <w:sz w:val="28"/>
          <w:szCs w:val="28"/>
        </w:rPr>
        <w:t>Ро</w:t>
      </w:r>
      <w:r w:rsidR="00A74A19">
        <w:rPr>
          <w:rFonts w:ascii="Times New Roman" w:hAnsi="Times New Roman"/>
          <w:sz w:val="28"/>
          <w:szCs w:val="28"/>
        </w:rPr>
        <w:t>стов-н/Д</w:t>
      </w:r>
      <w:r w:rsidR="004320B9">
        <w:rPr>
          <w:rFonts w:ascii="Times New Roman" w:hAnsi="Times New Roman"/>
          <w:sz w:val="28"/>
          <w:szCs w:val="28"/>
        </w:rPr>
        <w:t>:</w:t>
      </w:r>
      <w:r w:rsidR="00B545DA">
        <w:rPr>
          <w:rFonts w:ascii="Times New Roman" w:hAnsi="Times New Roman"/>
          <w:sz w:val="28"/>
          <w:szCs w:val="28"/>
        </w:rPr>
        <w:t xml:space="preserve"> </w:t>
      </w:r>
      <w:r w:rsidR="00A74A19">
        <w:rPr>
          <w:rFonts w:ascii="Times New Roman" w:hAnsi="Times New Roman"/>
          <w:sz w:val="28"/>
          <w:szCs w:val="28"/>
        </w:rPr>
        <w:t>Из</w:t>
      </w:r>
      <w:r w:rsidR="00F0071D">
        <w:rPr>
          <w:rFonts w:ascii="Times New Roman" w:hAnsi="Times New Roman"/>
          <w:sz w:val="28"/>
          <w:szCs w:val="28"/>
        </w:rPr>
        <w:t>д</w:t>
      </w:r>
      <w:r w:rsidR="00A74A19">
        <w:rPr>
          <w:rFonts w:ascii="Times New Roman" w:hAnsi="Times New Roman"/>
          <w:sz w:val="28"/>
          <w:szCs w:val="28"/>
        </w:rPr>
        <w:t>-во</w:t>
      </w:r>
      <w:r w:rsidR="00B545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545DA">
        <w:rPr>
          <w:rFonts w:ascii="Times New Roman" w:hAnsi="Times New Roman"/>
          <w:sz w:val="28"/>
          <w:szCs w:val="28"/>
        </w:rPr>
        <w:t>РостГМУ</w:t>
      </w:r>
      <w:proofErr w:type="spellEnd"/>
      <w:r w:rsidR="00F0071D">
        <w:rPr>
          <w:rFonts w:ascii="Times New Roman" w:hAnsi="Times New Roman"/>
          <w:sz w:val="28"/>
          <w:szCs w:val="28"/>
        </w:rPr>
        <w:t>,</w:t>
      </w:r>
      <w:r w:rsidR="00B545DA">
        <w:rPr>
          <w:rFonts w:ascii="Times New Roman" w:hAnsi="Times New Roman"/>
          <w:sz w:val="28"/>
          <w:szCs w:val="28"/>
        </w:rPr>
        <w:t xml:space="preserve"> 2014. – 41</w:t>
      </w:r>
      <w:r w:rsidR="004320B9">
        <w:rPr>
          <w:rFonts w:ascii="Times New Roman" w:hAnsi="Times New Roman"/>
          <w:sz w:val="28"/>
          <w:szCs w:val="28"/>
        </w:rPr>
        <w:t>с.</w:t>
      </w:r>
    </w:p>
    <w:p w14:paraId="1289C2E2" w14:textId="77777777" w:rsidR="00A74A19" w:rsidRDefault="00A74A19" w:rsidP="00E716DC">
      <w:pPr>
        <w:pStyle w:val="af8"/>
        <w:rPr>
          <w:rFonts w:ascii="Times New Roman" w:hAnsi="Times New Roman"/>
          <w:b/>
          <w:sz w:val="24"/>
          <w:szCs w:val="24"/>
        </w:rPr>
      </w:pPr>
    </w:p>
    <w:p w14:paraId="56B44C1D" w14:textId="62595805" w:rsidR="00A74A19" w:rsidRDefault="00F0071D" w:rsidP="00A74A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bCs/>
          <w:color w:val="000000"/>
          <w:kern w:val="36"/>
          <w:sz w:val="28"/>
          <w:szCs w:val="28"/>
          <w:lang w:eastAsia="zh-CN"/>
        </w:rPr>
        <w:t xml:space="preserve">  </w:t>
      </w:r>
      <w:r w:rsidR="00545C3A">
        <w:rPr>
          <w:rFonts w:ascii="Times New Roman" w:eastAsia="SimSun" w:hAnsi="Times New Roman"/>
          <w:bCs/>
          <w:color w:val="000000"/>
          <w:kern w:val="36"/>
          <w:sz w:val="28"/>
          <w:szCs w:val="28"/>
          <w:lang w:eastAsia="zh-CN"/>
        </w:rPr>
        <w:t xml:space="preserve">   </w:t>
      </w:r>
      <w:r>
        <w:rPr>
          <w:rFonts w:ascii="Times New Roman" w:eastAsia="SimSun" w:hAnsi="Times New Roman"/>
          <w:bCs/>
          <w:color w:val="000000"/>
          <w:kern w:val="36"/>
          <w:sz w:val="28"/>
          <w:szCs w:val="28"/>
          <w:lang w:eastAsia="zh-CN"/>
        </w:rPr>
        <w:t xml:space="preserve">  </w:t>
      </w:r>
      <w:r w:rsidR="00545C3A">
        <w:rPr>
          <w:rFonts w:ascii="Times New Roman" w:eastAsia="SimSun" w:hAnsi="Times New Roman"/>
          <w:bCs/>
          <w:color w:val="000000"/>
          <w:kern w:val="36"/>
          <w:sz w:val="28"/>
          <w:szCs w:val="28"/>
          <w:lang w:eastAsia="zh-CN"/>
        </w:rPr>
        <w:t>Пособие содержит р</w:t>
      </w:r>
      <w:r w:rsidR="00A74A19">
        <w:rPr>
          <w:rFonts w:ascii="Times New Roman" w:hAnsi="Times New Roman"/>
          <w:sz w:val="28"/>
          <w:szCs w:val="28"/>
        </w:rPr>
        <w:t>екомендации</w:t>
      </w:r>
      <w:r w:rsidR="00545C3A">
        <w:rPr>
          <w:rFonts w:ascii="Times New Roman" w:hAnsi="Times New Roman"/>
          <w:sz w:val="28"/>
          <w:szCs w:val="28"/>
        </w:rPr>
        <w:t xml:space="preserve">, </w:t>
      </w:r>
      <w:r w:rsidR="00A74A19">
        <w:rPr>
          <w:rFonts w:ascii="Times New Roman" w:hAnsi="Times New Roman"/>
          <w:sz w:val="28"/>
          <w:szCs w:val="28"/>
        </w:rPr>
        <w:t>освещаю</w:t>
      </w:r>
      <w:r w:rsidR="00545C3A">
        <w:rPr>
          <w:rFonts w:ascii="Times New Roman" w:hAnsi="Times New Roman"/>
          <w:sz w:val="28"/>
          <w:szCs w:val="28"/>
        </w:rPr>
        <w:t>щие</w:t>
      </w:r>
      <w:r w:rsidR="00A74A19">
        <w:rPr>
          <w:rFonts w:ascii="Times New Roman" w:hAnsi="Times New Roman"/>
          <w:sz w:val="28"/>
          <w:szCs w:val="28"/>
        </w:rPr>
        <w:t xml:space="preserve"> аспекты, касающиеся клиники</w:t>
      </w:r>
      <w:r w:rsidR="00A74A19" w:rsidRPr="00B528E6">
        <w:rPr>
          <w:rFonts w:ascii="Times New Roman" w:hAnsi="Times New Roman"/>
          <w:sz w:val="28"/>
          <w:szCs w:val="28"/>
        </w:rPr>
        <w:t xml:space="preserve"> неосложненного и осложненного течения </w:t>
      </w:r>
      <w:r w:rsidR="00A74A19">
        <w:rPr>
          <w:rFonts w:ascii="Times New Roman" w:hAnsi="Times New Roman"/>
          <w:sz w:val="28"/>
          <w:szCs w:val="28"/>
        </w:rPr>
        <w:t>гриппа, групп</w:t>
      </w:r>
      <w:r w:rsidR="00A74A19" w:rsidRPr="00B528E6">
        <w:rPr>
          <w:rFonts w:ascii="Times New Roman" w:hAnsi="Times New Roman"/>
          <w:sz w:val="28"/>
          <w:szCs w:val="28"/>
        </w:rPr>
        <w:t xml:space="preserve"> </w:t>
      </w:r>
      <w:r w:rsidR="00A74A19">
        <w:rPr>
          <w:rFonts w:ascii="Times New Roman" w:hAnsi="Times New Roman"/>
          <w:sz w:val="28"/>
          <w:szCs w:val="28"/>
        </w:rPr>
        <w:t>повыше</w:t>
      </w:r>
      <w:r w:rsidR="00A74A19">
        <w:rPr>
          <w:rFonts w:ascii="Times New Roman" w:hAnsi="Times New Roman"/>
          <w:sz w:val="28"/>
          <w:szCs w:val="28"/>
        </w:rPr>
        <w:t>н</w:t>
      </w:r>
      <w:r w:rsidR="00A74A19">
        <w:rPr>
          <w:rFonts w:ascii="Times New Roman" w:hAnsi="Times New Roman"/>
          <w:sz w:val="28"/>
          <w:szCs w:val="28"/>
        </w:rPr>
        <w:t>ного риска по развитию смертельно опасных осложнений и проведения л</w:t>
      </w:r>
      <w:r w:rsidR="00A74A19">
        <w:rPr>
          <w:rFonts w:ascii="Times New Roman" w:hAnsi="Times New Roman"/>
          <w:sz w:val="28"/>
          <w:szCs w:val="28"/>
        </w:rPr>
        <w:t>е</w:t>
      </w:r>
      <w:r w:rsidR="00A74A19">
        <w:rPr>
          <w:rFonts w:ascii="Times New Roman" w:hAnsi="Times New Roman"/>
          <w:sz w:val="28"/>
          <w:szCs w:val="28"/>
        </w:rPr>
        <w:t>чебных  и профилактических мероприятий при этом заболевании.</w:t>
      </w:r>
    </w:p>
    <w:p w14:paraId="5DD8D318" w14:textId="112D7CE9" w:rsidR="00A74A19" w:rsidRPr="00B528E6" w:rsidRDefault="00F0071D" w:rsidP="00A74A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bCs/>
          <w:color w:val="000000"/>
          <w:kern w:val="36"/>
          <w:sz w:val="28"/>
          <w:szCs w:val="28"/>
          <w:lang w:eastAsia="zh-CN"/>
        </w:rPr>
        <w:t xml:space="preserve">      </w:t>
      </w:r>
      <w:r w:rsidR="00A74A19">
        <w:rPr>
          <w:rFonts w:ascii="Times New Roman" w:eastAsia="SimSun" w:hAnsi="Times New Roman"/>
          <w:bCs/>
          <w:color w:val="000000"/>
          <w:kern w:val="36"/>
          <w:sz w:val="28"/>
          <w:szCs w:val="28"/>
          <w:lang w:eastAsia="zh-CN"/>
        </w:rPr>
        <w:t>Он</w:t>
      </w:r>
      <w:r w:rsidR="00545C3A">
        <w:rPr>
          <w:rFonts w:ascii="Times New Roman" w:eastAsia="SimSun" w:hAnsi="Times New Roman"/>
          <w:bCs/>
          <w:color w:val="000000"/>
          <w:kern w:val="36"/>
          <w:sz w:val="28"/>
          <w:szCs w:val="28"/>
          <w:lang w:eastAsia="zh-CN"/>
        </w:rPr>
        <w:t>о</w:t>
      </w:r>
      <w:r w:rsidR="00A74A19">
        <w:rPr>
          <w:rFonts w:ascii="Times New Roman" w:eastAsia="SimSun" w:hAnsi="Times New Roman"/>
          <w:bCs/>
          <w:color w:val="000000"/>
          <w:kern w:val="36"/>
          <w:sz w:val="28"/>
          <w:szCs w:val="28"/>
          <w:lang w:eastAsia="zh-CN"/>
        </w:rPr>
        <w:t xml:space="preserve"> </w:t>
      </w:r>
      <w:r w:rsidR="00545C3A">
        <w:rPr>
          <w:rFonts w:ascii="Times New Roman" w:eastAsia="SimSun" w:hAnsi="Times New Roman"/>
          <w:bCs/>
          <w:color w:val="000000"/>
          <w:kern w:val="36"/>
          <w:sz w:val="28"/>
          <w:szCs w:val="28"/>
          <w:lang w:eastAsia="zh-CN"/>
        </w:rPr>
        <w:t>составлено</w:t>
      </w:r>
      <w:r w:rsidR="00A74A19">
        <w:rPr>
          <w:rFonts w:ascii="Times New Roman" w:eastAsia="SimSun" w:hAnsi="Times New Roman"/>
          <w:bCs/>
          <w:color w:val="000000"/>
          <w:kern w:val="36"/>
          <w:sz w:val="28"/>
          <w:szCs w:val="28"/>
          <w:lang w:eastAsia="zh-CN"/>
        </w:rPr>
        <w:t xml:space="preserve"> на основе более чем </w:t>
      </w:r>
      <w:r w:rsidR="00A74A19">
        <w:rPr>
          <w:rFonts w:ascii="Times New Roman" w:hAnsi="Times New Roman"/>
          <w:sz w:val="28"/>
          <w:szCs w:val="28"/>
        </w:rPr>
        <w:t xml:space="preserve">20-ти летней собственной практики ведения больных гриппом различной степени тяжести, </w:t>
      </w:r>
      <w:r w:rsidR="00A74A19" w:rsidRPr="00B528E6">
        <w:rPr>
          <w:rFonts w:ascii="Times New Roman" w:eastAsia="SimSun" w:hAnsi="Times New Roman"/>
          <w:bCs/>
          <w:color w:val="000000"/>
          <w:kern w:val="36"/>
          <w:sz w:val="28"/>
          <w:szCs w:val="28"/>
          <w:lang w:eastAsia="zh-CN"/>
        </w:rPr>
        <w:t>обновленных рук</w:t>
      </w:r>
      <w:r w:rsidR="00A74A19" w:rsidRPr="00B528E6">
        <w:rPr>
          <w:rFonts w:ascii="Times New Roman" w:eastAsia="SimSun" w:hAnsi="Times New Roman"/>
          <w:bCs/>
          <w:color w:val="000000"/>
          <w:kern w:val="36"/>
          <w:sz w:val="28"/>
          <w:szCs w:val="28"/>
          <w:lang w:eastAsia="zh-CN"/>
        </w:rPr>
        <w:t>о</w:t>
      </w:r>
      <w:r w:rsidR="00A74A19" w:rsidRPr="00B528E6">
        <w:rPr>
          <w:rFonts w:ascii="Times New Roman" w:eastAsia="SimSun" w:hAnsi="Times New Roman"/>
          <w:bCs/>
          <w:color w:val="000000"/>
          <w:kern w:val="36"/>
          <w:sz w:val="28"/>
          <w:szCs w:val="28"/>
          <w:lang w:eastAsia="zh-CN"/>
        </w:rPr>
        <w:t xml:space="preserve">водств </w:t>
      </w:r>
      <w:r w:rsidR="00A74A19">
        <w:rPr>
          <w:rFonts w:ascii="Times New Roman" w:eastAsia="SimSun" w:hAnsi="Times New Roman"/>
          <w:bCs/>
          <w:color w:val="000000"/>
          <w:kern w:val="36"/>
          <w:sz w:val="28"/>
          <w:szCs w:val="28"/>
          <w:lang w:eastAsia="zh-CN"/>
        </w:rPr>
        <w:t xml:space="preserve">ВОЗ </w:t>
      </w:r>
      <w:r w:rsidR="00A74A19" w:rsidRPr="00B528E6">
        <w:rPr>
          <w:rFonts w:ascii="Times New Roman" w:eastAsia="SimSun" w:hAnsi="Times New Roman"/>
          <w:bCs/>
          <w:color w:val="000000"/>
          <w:kern w:val="36"/>
          <w:sz w:val="28"/>
          <w:szCs w:val="28"/>
          <w:lang w:eastAsia="zh-CN"/>
        </w:rPr>
        <w:t xml:space="preserve">по клиническому ведению пациентов с </w:t>
      </w:r>
      <w:r w:rsidR="00A74A19" w:rsidRPr="00B528E6">
        <w:rPr>
          <w:rFonts w:ascii="Times New Roman" w:hAnsi="Times New Roman"/>
          <w:bCs/>
          <w:sz w:val="28"/>
          <w:szCs w:val="28"/>
        </w:rPr>
        <w:t>гриппом</w:t>
      </w:r>
      <w:r w:rsidR="00A74A19">
        <w:rPr>
          <w:rFonts w:ascii="Times New Roman" w:hAnsi="Times New Roman"/>
          <w:bCs/>
          <w:sz w:val="28"/>
          <w:szCs w:val="28"/>
        </w:rPr>
        <w:t>, рекомендаций МЗ РФ</w:t>
      </w:r>
      <w:r w:rsidR="00A74A19" w:rsidRPr="00B528E6">
        <w:rPr>
          <w:rFonts w:ascii="Times New Roman" w:hAnsi="Times New Roman"/>
          <w:bCs/>
          <w:sz w:val="28"/>
          <w:szCs w:val="28"/>
        </w:rPr>
        <w:t xml:space="preserve"> </w:t>
      </w:r>
      <w:r w:rsidR="00A74A19" w:rsidRPr="00B528E6">
        <w:rPr>
          <w:rFonts w:ascii="Times New Roman" w:hAnsi="Times New Roman"/>
          <w:sz w:val="28"/>
          <w:szCs w:val="28"/>
        </w:rPr>
        <w:t>и  опыта работы</w:t>
      </w:r>
      <w:r w:rsidR="00A74A19">
        <w:rPr>
          <w:rFonts w:ascii="Times New Roman" w:hAnsi="Times New Roman"/>
          <w:sz w:val="28"/>
          <w:szCs w:val="28"/>
        </w:rPr>
        <w:t xml:space="preserve"> автора </w:t>
      </w:r>
      <w:r w:rsidR="00A74A19" w:rsidRPr="00B528E6">
        <w:rPr>
          <w:rFonts w:ascii="Times New Roman" w:hAnsi="Times New Roman"/>
          <w:sz w:val="28"/>
          <w:szCs w:val="28"/>
        </w:rPr>
        <w:t>в составе мис</w:t>
      </w:r>
      <w:r w:rsidR="00A74A19">
        <w:rPr>
          <w:rFonts w:ascii="Times New Roman" w:hAnsi="Times New Roman"/>
          <w:sz w:val="28"/>
          <w:szCs w:val="28"/>
        </w:rPr>
        <w:t>сии ВОЗ по клиническому вед</w:t>
      </w:r>
      <w:r w:rsidR="00A74A19">
        <w:rPr>
          <w:rFonts w:ascii="Times New Roman" w:hAnsi="Times New Roman"/>
          <w:sz w:val="28"/>
          <w:szCs w:val="28"/>
        </w:rPr>
        <w:t>е</w:t>
      </w:r>
      <w:r w:rsidR="00A74A19">
        <w:rPr>
          <w:rFonts w:ascii="Times New Roman" w:hAnsi="Times New Roman"/>
          <w:sz w:val="28"/>
          <w:szCs w:val="28"/>
        </w:rPr>
        <w:t>нию больных гриппом в  России, Украине, Казахстане,  Азербайджане, Т</w:t>
      </w:r>
      <w:r w:rsidR="00A74A19">
        <w:rPr>
          <w:rFonts w:ascii="Times New Roman" w:hAnsi="Times New Roman"/>
          <w:sz w:val="28"/>
          <w:szCs w:val="28"/>
        </w:rPr>
        <w:t>а</w:t>
      </w:r>
      <w:r w:rsidR="00A74A19">
        <w:rPr>
          <w:rFonts w:ascii="Times New Roman" w:hAnsi="Times New Roman"/>
          <w:sz w:val="28"/>
          <w:szCs w:val="28"/>
        </w:rPr>
        <w:t>джикистане и Узбекистане (2007 - 2014 гг.)</w:t>
      </w:r>
    </w:p>
    <w:p w14:paraId="1F8B983F" w14:textId="2F5841E2" w:rsidR="00F0071D" w:rsidRDefault="00545C3A" w:rsidP="00A74A1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SimSun" w:hAnsi="Times New Roman"/>
          <w:bCs/>
          <w:color w:val="000000"/>
          <w:kern w:val="36"/>
          <w:sz w:val="28"/>
          <w:szCs w:val="28"/>
          <w:lang w:eastAsia="zh-CN"/>
        </w:rPr>
        <w:t xml:space="preserve">     Учебно-методическое  пособие </w:t>
      </w:r>
      <w:r>
        <w:rPr>
          <w:rFonts w:ascii="Times New Roman" w:hAnsi="Times New Roman"/>
          <w:sz w:val="28"/>
          <w:szCs w:val="28"/>
        </w:rPr>
        <w:t xml:space="preserve"> предназначено</w:t>
      </w:r>
      <w:r w:rsidRPr="00B528E6">
        <w:rPr>
          <w:rFonts w:ascii="Times New Roman" w:hAnsi="Times New Roman"/>
          <w:sz w:val="28"/>
          <w:szCs w:val="28"/>
        </w:rPr>
        <w:t xml:space="preserve"> для инфекционистов, т</w:t>
      </w:r>
      <w:r w:rsidRPr="00B528E6">
        <w:rPr>
          <w:rFonts w:ascii="Times New Roman" w:hAnsi="Times New Roman"/>
          <w:sz w:val="28"/>
          <w:szCs w:val="28"/>
        </w:rPr>
        <w:t>е</w:t>
      </w:r>
      <w:r w:rsidRPr="00B528E6">
        <w:rPr>
          <w:rFonts w:ascii="Times New Roman" w:hAnsi="Times New Roman"/>
          <w:sz w:val="28"/>
          <w:szCs w:val="28"/>
        </w:rPr>
        <w:t>рапевтов, реаниматологов</w:t>
      </w:r>
      <w:r>
        <w:rPr>
          <w:rFonts w:ascii="Times New Roman" w:hAnsi="Times New Roman"/>
          <w:sz w:val="28"/>
          <w:szCs w:val="28"/>
        </w:rPr>
        <w:t>, эпидемиологов</w:t>
      </w:r>
      <w:r w:rsidRPr="00B528E6">
        <w:rPr>
          <w:rFonts w:ascii="Times New Roman" w:hAnsi="Times New Roman"/>
          <w:sz w:val="28"/>
          <w:szCs w:val="28"/>
        </w:rPr>
        <w:t xml:space="preserve"> и других специа</w:t>
      </w:r>
      <w:r>
        <w:rPr>
          <w:rFonts w:ascii="Times New Roman" w:hAnsi="Times New Roman"/>
          <w:sz w:val="28"/>
          <w:szCs w:val="28"/>
        </w:rPr>
        <w:t>листов, которые в своей практической работе</w:t>
      </w:r>
      <w:r w:rsidRPr="00B528E6">
        <w:rPr>
          <w:rFonts w:ascii="Times New Roman" w:hAnsi="Times New Roman"/>
          <w:sz w:val="28"/>
          <w:szCs w:val="28"/>
        </w:rPr>
        <w:t xml:space="preserve"> могут </w:t>
      </w:r>
      <w:r>
        <w:rPr>
          <w:rFonts w:ascii="Times New Roman" w:hAnsi="Times New Roman"/>
          <w:sz w:val="28"/>
          <w:szCs w:val="28"/>
        </w:rPr>
        <w:t xml:space="preserve">заниматься ведением больных </w:t>
      </w:r>
      <w:r w:rsidRPr="00B528E6">
        <w:rPr>
          <w:rFonts w:ascii="Times New Roman" w:hAnsi="Times New Roman"/>
          <w:bCs/>
          <w:sz w:val="28"/>
          <w:szCs w:val="28"/>
        </w:rPr>
        <w:t>гриппом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2AD10276" w14:textId="77777777" w:rsidR="00545C3A" w:rsidRDefault="00545C3A" w:rsidP="00A74A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748B2BC" w14:textId="77777777" w:rsidR="00A74A19" w:rsidRPr="00F0071D" w:rsidRDefault="00A74A19" w:rsidP="00A74A1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0071D">
        <w:rPr>
          <w:rFonts w:ascii="Times New Roman" w:hAnsi="Times New Roman"/>
          <w:b/>
          <w:sz w:val="28"/>
          <w:szCs w:val="28"/>
        </w:rPr>
        <w:t xml:space="preserve">Рецензенты: </w:t>
      </w:r>
    </w:p>
    <w:p w14:paraId="3AFDC45E" w14:textId="191D9ECF" w:rsidR="00A74A19" w:rsidRPr="00397F25" w:rsidRDefault="00A74A19" w:rsidP="00A74A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7F25">
        <w:rPr>
          <w:rFonts w:ascii="Times New Roman" w:hAnsi="Times New Roman"/>
          <w:sz w:val="28"/>
          <w:szCs w:val="28"/>
        </w:rPr>
        <w:t>Амбалов</w:t>
      </w:r>
      <w:r w:rsidR="00F0071D" w:rsidRPr="00F0071D">
        <w:rPr>
          <w:rFonts w:ascii="Times New Roman" w:hAnsi="Times New Roman"/>
          <w:sz w:val="28"/>
          <w:szCs w:val="28"/>
        </w:rPr>
        <w:t xml:space="preserve"> </w:t>
      </w:r>
      <w:r w:rsidR="00F0071D" w:rsidRPr="00397F25">
        <w:rPr>
          <w:rFonts w:ascii="Times New Roman" w:hAnsi="Times New Roman"/>
          <w:sz w:val="28"/>
          <w:szCs w:val="28"/>
        </w:rPr>
        <w:t xml:space="preserve">Ю.М. </w:t>
      </w:r>
      <w:r w:rsidR="00F0071D">
        <w:rPr>
          <w:rFonts w:ascii="Times New Roman" w:hAnsi="Times New Roman"/>
          <w:sz w:val="28"/>
          <w:szCs w:val="28"/>
        </w:rPr>
        <w:t>–</w:t>
      </w:r>
      <w:r w:rsidRPr="00397F25">
        <w:rPr>
          <w:rFonts w:ascii="Times New Roman" w:hAnsi="Times New Roman"/>
          <w:sz w:val="28"/>
          <w:szCs w:val="28"/>
        </w:rPr>
        <w:t xml:space="preserve"> д</w:t>
      </w:r>
      <w:r w:rsidR="00F0071D">
        <w:rPr>
          <w:rFonts w:ascii="Times New Roman" w:hAnsi="Times New Roman"/>
          <w:sz w:val="28"/>
          <w:szCs w:val="28"/>
        </w:rPr>
        <w:t xml:space="preserve">октор </w:t>
      </w:r>
      <w:r w:rsidRPr="00397F25">
        <w:rPr>
          <w:rFonts w:ascii="Times New Roman" w:hAnsi="Times New Roman"/>
          <w:sz w:val="28"/>
          <w:szCs w:val="28"/>
        </w:rPr>
        <w:t>м</w:t>
      </w:r>
      <w:r w:rsidR="00F0071D">
        <w:rPr>
          <w:rFonts w:ascii="Times New Roman" w:hAnsi="Times New Roman"/>
          <w:sz w:val="28"/>
          <w:szCs w:val="28"/>
        </w:rPr>
        <w:t>едицинских наук</w:t>
      </w:r>
      <w:r w:rsidRPr="00397F25">
        <w:rPr>
          <w:rFonts w:ascii="Times New Roman" w:hAnsi="Times New Roman"/>
          <w:sz w:val="28"/>
          <w:szCs w:val="28"/>
        </w:rPr>
        <w:t>, профессор, зав. кафедрой инфе</w:t>
      </w:r>
      <w:r w:rsidRPr="00397F25">
        <w:rPr>
          <w:rFonts w:ascii="Times New Roman" w:hAnsi="Times New Roman"/>
          <w:sz w:val="28"/>
          <w:szCs w:val="28"/>
        </w:rPr>
        <w:t>к</w:t>
      </w:r>
      <w:r w:rsidRPr="00397F25">
        <w:rPr>
          <w:rFonts w:ascii="Times New Roman" w:hAnsi="Times New Roman"/>
          <w:sz w:val="28"/>
          <w:szCs w:val="28"/>
        </w:rPr>
        <w:t xml:space="preserve">ционных болезней ГБОУ ВПО </w:t>
      </w:r>
      <w:proofErr w:type="spellStart"/>
      <w:r w:rsidRPr="00397F25">
        <w:rPr>
          <w:rFonts w:ascii="Times New Roman" w:hAnsi="Times New Roman"/>
          <w:sz w:val="28"/>
          <w:szCs w:val="28"/>
        </w:rPr>
        <w:t>РостГМУ</w:t>
      </w:r>
      <w:proofErr w:type="spellEnd"/>
      <w:r w:rsidRPr="00397F25">
        <w:rPr>
          <w:rFonts w:ascii="Times New Roman" w:hAnsi="Times New Roman"/>
          <w:sz w:val="28"/>
          <w:szCs w:val="28"/>
        </w:rPr>
        <w:t xml:space="preserve"> Минздрава Р</w:t>
      </w:r>
      <w:r w:rsidR="00F0071D">
        <w:rPr>
          <w:rFonts w:ascii="Times New Roman" w:hAnsi="Times New Roman"/>
          <w:sz w:val="28"/>
          <w:szCs w:val="28"/>
        </w:rPr>
        <w:t>оссии</w:t>
      </w:r>
      <w:r w:rsidRPr="00397F25">
        <w:rPr>
          <w:rFonts w:ascii="Times New Roman" w:hAnsi="Times New Roman"/>
          <w:sz w:val="28"/>
          <w:szCs w:val="28"/>
        </w:rPr>
        <w:t xml:space="preserve">; </w:t>
      </w:r>
    </w:p>
    <w:p w14:paraId="34631D8B" w14:textId="6700646B" w:rsidR="00A74A19" w:rsidRPr="00397F25" w:rsidRDefault="00A74A19" w:rsidP="00A74A19">
      <w:pPr>
        <w:pStyle w:val="af8"/>
        <w:rPr>
          <w:rFonts w:ascii="Times New Roman" w:hAnsi="Times New Roman"/>
          <w:sz w:val="28"/>
          <w:szCs w:val="28"/>
        </w:rPr>
      </w:pPr>
      <w:r w:rsidRPr="00397F25">
        <w:rPr>
          <w:rFonts w:ascii="Times New Roman" w:hAnsi="Times New Roman"/>
          <w:sz w:val="28"/>
          <w:szCs w:val="28"/>
        </w:rPr>
        <w:t>Твердохлебова Т.И. –</w:t>
      </w:r>
      <w:r w:rsidR="00F0071D">
        <w:rPr>
          <w:rFonts w:ascii="Times New Roman" w:hAnsi="Times New Roman"/>
          <w:sz w:val="28"/>
          <w:szCs w:val="28"/>
        </w:rPr>
        <w:t xml:space="preserve"> </w:t>
      </w:r>
      <w:r w:rsidRPr="00397F25">
        <w:rPr>
          <w:rFonts w:ascii="Times New Roman" w:hAnsi="Times New Roman"/>
          <w:sz w:val="28"/>
          <w:szCs w:val="28"/>
        </w:rPr>
        <w:t xml:space="preserve">доктор медицинских наук, директор ФБУН </w:t>
      </w:r>
      <w:proofErr w:type="spellStart"/>
      <w:r w:rsidRPr="00397F25">
        <w:rPr>
          <w:rFonts w:ascii="Times New Roman" w:hAnsi="Times New Roman"/>
          <w:sz w:val="28"/>
          <w:szCs w:val="28"/>
        </w:rPr>
        <w:t>РостовНИИ</w:t>
      </w:r>
      <w:proofErr w:type="spellEnd"/>
      <w:r w:rsidRPr="00397F25">
        <w:rPr>
          <w:rFonts w:ascii="Times New Roman" w:hAnsi="Times New Roman"/>
          <w:sz w:val="28"/>
          <w:szCs w:val="28"/>
        </w:rPr>
        <w:t xml:space="preserve"> микробиологии и паразитологии </w:t>
      </w:r>
      <w:proofErr w:type="spellStart"/>
      <w:r w:rsidRPr="00397F25">
        <w:rPr>
          <w:rFonts w:ascii="Times New Roman" w:hAnsi="Times New Roman"/>
          <w:sz w:val="28"/>
          <w:szCs w:val="28"/>
        </w:rPr>
        <w:t>Роспотребнадзора</w:t>
      </w:r>
      <w:proofErr w:type="spellEnd"/>
      <w:r w:rsidR="00F0071D">
        <w:rPr>
          <w:rFonts w:ascii="Times New Roman" w:hAnsi="Times New Roman"/>
          <w:sz w:val="28"/>
          <w:szCs w:val="28"/>
        </w:rPr>
        <w:t>.</w:t>
      </w:r>
    </w:p>
    <w:p w14:paraId="4A061684" w14:textId="77777777" w:rsidR="00A74A19" w:rsidRDefault="00A74A19" w:rsidP="00E716DC">
      <w:pPr>
        <w:pStyle w:val="af8"/>
        <w:rPr>
          <w:rFonts w:ascii="Times New Roman" w:hAnsi="Times New Roman"/>
          <w:b/>
          <w:sz w:val="24"/>
          <w:szCs w:val="24"/>
        </w:rPr>
      </w:pPr>
    </w:p>
    <w:p w14:paraId="0C2D9847" w14:textId="481A7EE3" w:rsidR="00A74A19" w:rsidRDefault="00F0071D" w:rsidP="00F0071D">
      <w:pPr>
        <w:pStyle w:val="af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A74A19" w:rsidRPr="00B545DA">
        <w:rPr>
          <w:rFonts w:ascii="Times New Roman" w:hAnsi="Times New Roman"/>
          <w:sz w:val="28"/>
          <w:szCs w:val="28"/>
        </w:rPr>
        <w:t xml:space="preserve">Рекомендовано к печати редакционно-издательским Советом ГБОУ ВПО </w:t>
      </w:r>
      <w:proofErr w:type="spellStart"/>
      <w:r w:rsidR="00A74A19" w:rsidRPr="00B545DA">
        <w:rPr>
          <w:rFonts w:ascii="Times New Roman" w:hAnsi="Times New Roman"/>
          <w:sz w:val="28"/>
          <w:szCs w:val="28"/>
        </w:rPr>
        <w:t>РостГМУ</w:t>
      </w:r>
      <w:proofErr w:type="spellEnd"/>
      <w:r w:rsidR="00A74A19" w:rsidRPr="00B545DA">
        <w:rPr>
          <w:rFonts w:ascii="Times New Roman" w:hAnsi="Times New Roman"/>
          <w:sz w:val="28"/>
          <w:szCs w:val="28"/>
        </w:rPr>
        <w:t xml:space="preserve"> Минздрава России</w:t>
      </w:r>
      <w:r>
        <w:rPr>
          <w:rFonts w:ascii="Times New Roman" w:hAnsi="Times New Roman"/>
          <w:sz w:val="28"/>
          <w:szCs w:val="28"/>
        </w:rPr>
        <w:t>.</w:t>
      </w:r>
    </w:p>
    <w:p w14:paraId="04623F13" w14:textId="77777777" w:rsidR="00F0071D" w:rsidRPr="00B545DA" w:rsidRDefault="00F0071D" w:rsidP="00F0071D">
      <w:pPr>
        <w:pStyle w:val="af8"/>
        <w:jc w:val="both"/>
        <w:rPr>
          <w:rFonts w:ascii="Times New Roman" w:hAnsi="Times New Roman"/>
          <w:sz w:val="28"/>
          <w:szCs w:val="28"/>
        </w:rPr>
      </w:pPr>
    </w:p>
    <w:p w14:paraId="761A5083" w14:textId="201F3C67" w:rsidR="00A74A19" w:rsidRPr="00B545DA" w:rsidRDefault="00F0071D" w:rsidP="00F0071D">
      <w:pPr>
        <w:pStyle w:val="af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A74A19" w:rsidRPr="00B545DA">
        <w:rPr>
          <w:rFonts w:ascii="Times New Roman" w:hAnsi="Times New Roman"/>
          <w:sz w:val="28"/>
          <w:szCs w:val="28"/>
        </w:rPr>
        <w:t xml:space="preserve">Утверждено центральной методической комиссией ГБОУ ВПО </w:t>
      </w:r>
      <w:proofErr w:type="spellStart"/>
      <w:r w:rsidR="00A74A19" w:rsidRPr="00B545DA">
        <w:rPr>
          <w:rFonts w:ascii="Times New Roman" w:hAnsi="Times New Roman"/>
          <w:sz w:val="28"/>
          <w:szCs w:val="28"/>
        </w:rPr>
        <w:t>РостГМУ</w:t>
      </w:r>
      <w:proofErr w:type="spellEnd"/>
      <w:r w:rsidR="00A74A19" w:rsidRPr="00B545DA">
        <w:rPr>
          <w:rFonts w:ascii="Times New Roman" w:hAnsi="Times New Roman"/>
          <w:sz w:val="28"/>
          <w:szCs w:val="28"/>
        </w:rPr>
        <w:t xml:space="preserve"> Минздрава России. Протокол № 9 от 03.06.2014</w:t>
      </w:r>
    </w:p>
    <w:p w14:paraId="6A8FADF8" w14:textId="77777777" w:rsidR="00A74A19" w:rsidRPr="00B545DA" w:rsidRDefault="00A74A19" w:rsidP="00F0071D">
      <w:pPr>
        <w:pStyle w:val="af8"/>
        <w:jc w:val="both"/>
        <w:rPr>
          <w:rFonts w:ascii="Times New Roman" w:hAnsi="Times New Roman"/>
          <w:sz w:val="28"/>
          <w:szCs w:val="28"/>
        </w:rPr>
      </w:pPr>
    </w:p>
    <w:p w14:paraId="3C57EBD6" w14:textId="57A71272" w:rsidR="00A74A19" w:rsidRPr="00B545DA" w:rsidRDefault="00F0071D" w:rsidP="00F0071D">
      <w:pPr>
        <w:pStyle w:val="af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A74A19" w:rsidRPr="00B545DA">
        <w:rPr>
          <w:rFonts w:ascii="Times New Roman" w:hAnsi="Times New Roman"/>
          <w:sz w:val="28"/>
          <w:szCs w:val="28"/>
        </w:rPr>
        <w:t>Одобрено на заседании кафедры инфекционных болезней с курсами де</w:t>
      </w:r>
      <w:r w:rsidR="00A74A19" w:rsidRPr="00B545DA">
        <w:rPr>
          <w:rFonts w:ascii="Times New Roman" w:hAnsi="Times New Roman"/>
          <w:sz w:val="28"/>
          <w:szCs w:val="28"/>
        </w:rPr>
        <w:t>т</w:t>
      </w:r>
      <w:r w:rsidR="00A74A19" w:rsidRPr="00B545DA">
        <w:rPr>
          <w:rFonts w:ascii="Times New Roman" w:hAnsi="Times New Roman"/>
          <w:sz w:val="28"/>
          <w:szCs w:val="28"/>
        </w:rPr>
        <w:t>ских инфекционных болезней и эпидемиологии ФПК и ППС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45DA">
        <w:rPr>
          <w:rFonts w:ascii="Times New Roman" w:hAnsi="Times New Roman"/>
          <w:sz w:val="28"/>
          <w:szCs w:val="28"/>
        </w:rPr>
        <w:t xml:space="preserve">ГБОУ ВПО </w:t>
      </w:r>
      <w:proofErr w:type="spellStart"/>
      <w:r w:rsidRPr="00B545DA">
        <w:rPr>
          <w:rFonts w:ascii="Times New Roman" w:hAnsi="Times New Roman"/>
          <w:sz w:val="28"/>
          <w:szCs w:val="28"/>
        </w:rPr>
        <w:t>РостГМУ</w:t>
      </w:r>
      <w:proofErr w:type="spellEnd"/>
      <w:r w:rsidRPr="00B545DA">
        <w:rPr>
          <w:rFonts w:ascii="Times New Roman" w:hAnsi="Times New Roman"/>
          <w:sz w:val="28"/>
          <w:szCs w:val="28"/>
        </w:rPr>
        <w:t xml:space="preserve"> Минздрава России</w:t>
      </w:r>
      <w:r w:rsidR="00A74A19" w:rsidRPr="00B545DA">
        <w:rPr>
          <w:rFonts w:ascii="Times New Roman" w:hAnsi="Times New Roman"/>
          <w:sz w:val="28"/>
          <w:szCs w:val="28"/>
        </w:rPr>
        <w:t>. Протокол № 59 от 28.04.2014</w:t>
      </w:r>
    </w:p>
    <w:p w14:paraId="669AAB8E" w14:textId="77777777" w:rsidR="00A74A19" w:rsidRPr="00B545DA" w:rsidRDefault="00A74A19" w:rsidP="00F0071D">
      <w:pPr>
        <w:pStyle w:val="af8"/>
        <w:jc w:val="both"/>
        <w:rPr>
          <w:rFonts w:ascii="Times New Roman" w:hAnsi="Times New Roman"/>
          <w:sz w:val="28"/>
          <w:szCs w:val="28"/>
        </w:rPr>
      </w:pPr>
    </w:p>
    <w:p w14:paraId="13C57C82" w14:textId="77777777" w:rsidR="00A74A19" w:rsidRDefault="00A74A19" w:rsidP="00F0071D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242B161E" w14:textId="77777777" w:rsidR="00A74A19" w:rsidRDefault="00A74A19" w:rsidP="00B528E6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14:paraId="20B29831" w14:textId="2BDBB9E4" w:rsidR="00A74A19" w:rsidRPr="00B545DA" w:rsidRDefault="00B545DA" w:rsidP="00F007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545DA">
        <w:rPr>
          <w:rFonts w:ascii="Times New Roman" w:hAnsi="Times New Roman"/>
          <w:sz w:val="28"/>
          <w:szCs w:val="28"/>
        </w:rPr>
        <w:sym w:font="Symbol" w:char="F0D3"/>
      </w:r>
      <w:r>
        <w:rPr>
          <w:rFonts w:ascii="Times New Roman" w:hAnsi="Times New Roman"/>
          <w:sz w:val="28"/>
          <w:szCs w:val="28"/>
        </w:rPr>
        <w:t xml:space="preserve"> ГБОУ  ВПО </w:t>
      </w:r>
      <w:proofErr w:type="spellStart"/>
      <w:r>
        <w:rPr>
          <w:rFonts w:ascii="Times New Roman" w:hAnsi="Times New Roman"/>
          <w:sz w:val="28"/>
          <w:szCs w:val="28"/>
        </w:rPr>
        <w:t>РостГМУ</w:t>
      </w:r>
      <w:proofErr w:type="spellEnd"/>
      <w:r>
        <w:rPr>
          <w:rFonts w:ascii="Times New Roman" w:hAnsi="Times New Roman"/>
          <w:sz w:val="28"/>
          <w:szCs w:val="28"/>
        </w:rPr>
        <w:t xml:space="preserve"> М</w:t>
      </w:r>
      <w:r w:rsidRPr="00B545DA">
        <w:rPr>
          <w:rFonts w:ascii="Times New Roman" w:hAnsi="Times New Roman"/>
          <w:sz w:val="28"/>
          <w:szCs w:val="28"/>
        </w:rPr>
        <w:t>инздрава России, 2014</w:t>
      </w:r>
    </w:p>
    <w:p w14:paraId="7E8548BE" w14:textId="06B9638B" w:rsidR="00A74A19" w:rsidRDefault="00B545DA" w:rsidP="00F007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545DA">
        <w:rPr>
          <w:rFonts w:ascii="Times New Roman" w:hAnsi="Times New Roman"/>
          <w:sz w:val="28"/>
          <w:szCs w:val="28"/>
        </w:rPr>
        <w:sym w:font="Symbol" w:char="F0D3"/>
      </w:r>
      <w:r>
        <w:rPr>
          <w:rFonts w:ascii="Times New Roman" w:hAnsi="Times New Roman"/>
          <w:sz w:val="28"/>
          <w:szCs w:val="28"/>
        </w:rPr>
        <w:t xml:space="preserve"> Пшеничная Н.Ю.,</w:t>
      </w:r>
      <w:r w:rsidR="00130C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2014</w:t>
      </w:r>
    </w:p>
    <w:p w14:paraId="09800C91" w14:textId="77777777" w:rsidR="00B545DA" w:rsidRPr="00B545DA" w:rsidRDefault="00B545DA" w:rsidP="00B545DA">
      <w:pPr>
        <w:spacing w:after="0" w:line="240" w:lineRule="auto"/>
        <w:ind w:left="3119"/>
        <w:jc w:val="both"/>
        <w:rPr>
          <w:rFonts w:ascii="Times New Roman" w:hAnsi="Times New Roman"/>
          <w:sz w:val="28"/>
          <w:szCs w:val="28"/>
        </w:rPr>
      </w:pPr>
    </w:p>
    <w:p w14:paraId="5A44A306" w14:textId="77777777" w:rsidR="00A74A19" w:rsidRDefault="00A74A19" w:rsidP="00B528E6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14:paraId="70319456" w14:textId="7CC5FA4C" w:rsidR="00B545DA" w:rsidRDefault="00B545DA" w:rsidP="00B545DA">
      <w:pPr>
        <w:pStyle w:val="1"/>
        <w:spacing w:before="0" w:after="0"/>
        <w:jc w:val="center"/>
        <w:rPr>
          <w:rFonts w:eastAsia="Calibri"/>
          <w:bCs w:val="0"/>
          <w:kern w:val="0"/>
          <w:sz w:val="28"/>
          <w:szCs w:val="28"/>
          <w:lang w:val="ru-RU" w:eastAsia="en-US"/>
        </w:rPr>
      </w:pPr>
      <w:r>
        <w:rPr>
          <w:rFonts w:eastAsia="Calibri"/>
          <w:bCs w:val="0"/>
          <w:kern w:val="0"/>
          <w:sz w:val="28"/>
          <w:szCs w:val="28"/>
          <w:lang w:val="ru-RU" w:eastAsia="en-US"/>
        </w:rPr>
        <w:t>ОГЛАВЛЕНИЕ</w:t>
      </w:r>
    </w:p>
    <w:p w14:paraId="0BDDCC5E" w14:textId="77777777" w:rsidR="00B545DA" w:rsidRDefault="00B545DA" w:rsidP="00B545DA">
      <w:pPr>
        <w:pStyle w:val="1"/>
        <w:spacing w:before="0" w:after="0"/>
        <w:jc w:val="center"/>
        <w:rPr>
          <w:rFonts w:eastAsia="Calibri"/>
          <w:bCs w:val="0"/>
          <w:kern w:val="0"/>
          <w:sz w:val="28"/>
          <w:szCs w:val="28"/>
          <w:lang w:val="ru-RU" w:eastAsia="en-US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21"/>
        <w:gridCol w:w="1950"/>
      </w:tblGrid>
      <w:tr w:rsidR="00B545DA" w14:paraId="4CBC2126" w14:textId="77777777" w:rsidTr="00C13184">
        <w:tc>
          <w:tcPr>
            <w:tcW w:w="7621" w:type="dxa"/>
          </w:tcPr>
          <w:p w14:paraId="23DDCB31" w14:textId="210A9454" w:rsidR="00B545DA" w:rsidRDefault="00B545DA" w:rsidP="00B545DA">
            <w:pPr>
              <w:pStyle w:val="1"/>
              <w:spacing w:before="0" w:after="0"/>
              <w:outlineLvl w:val="0"/>
              <w:rPr>
                <w:rFonts w:eastAsia="Calibri"/>
                <w:bCs w:val="0"/>
                <w:kern w:val="0"/>
                <w:sz w:val="28"/>
                <w:szCs w:val="28"/>
                <w:lang w:val="ru-RU" w:eastAsia="en-US"/>
              </w:rPr>
            </w:pPr>
          </w:p>
        </w:tc>
        <w:tc>
          <w:tcPr>
            <w:tcW w:w="1950" w:type="dxa"/>
          </w:tcPr>
          <w:p w14:paraId="0EC8E9C0" w14:textId="2C2EF8C6" w:rsidR="00B545DA" w:rsidRDefault="00B545DA" w:rsidP="00B545DA">
            <w:pPr>
              <w:pStyle w:val="1"/>
              <w:spacing w:before="0" w:after="0"/>
              <w:jc w:val="center"/>
              <w:outlineLvl w:val="0"/>
              <w:rPr>
                <w:rFonts w:eastAsia="Calibri"/>
                <w:bCs w:val="0"/>
                <w:kern w:val="0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bCs w:val="0"/>
                <w:kern w:val="0"/>
                <w:sz w:val="28"/>
                <w:szCs w:val="28"/>
                <w:lang w:val="ru-RU" w:eastAsia="en-US"/>
              </w:rPr>
              <w:t>Стр.</w:t>
            </w:r>
          </w:p>
        </w:tc>
      </w:tr>
      <w:tr w:rsidR="00B545DA" w14:paraId="6FE55AA3" w14:textId="77777777" w:rsidTr="00C13184">
        <w:tc>
          <w:tcPr>
            <w:tcW w:w="7621" w:type="dxa"/>
          </w:tcPr>
          <w:p w14:paraId="685083B2" w14:textId="5CDE2A00" w:rsidR="00B545DA" w:rsidRPr="00B545DA" w:rsidRDefault="00B545DA" w:rsidP="00B545DA">
            <w:pPr>
              <w:pStyle w:val="1"/>
              <w:spacing w:before="0" w:after="0"/>
              <w:outlineLvl w:val="0"/>
              <w:rPr>
                <w:rFonts w:eastAsia="Calibri"/>
                <w:bCs w:val="0"/>
                <w:kern w:val="0"/>
                <w:sz w:val="28"/>
                <w:szCs w:val="28"/>
                <w:lang w:val="ru-RU" w:eastAsia="en-US"/>
              </w:rPr>
            </w:pPr>
            <w:proofErr w:type="spellStart"/>
            <w:r>
              <w:rPr>
                <w:sz w:val="28"/>
                <w:szCs w:val="28"/>
              </w:rPr>
              <w:t>Введение</w:t>
            </w:r>
            <w:proofErr w:type="spellEnd"/>
          </w:p>
        </w:tc>
        <w:tc>
          <w:tcPr>
            <w:tcW w:w="1950" w:type="dxa"/>
          </w:tcPr>
          <w:p w14:paraId="73D93C25" w14:textId="7AD873C4" w:rsidR="00B545DA" w:rsidRDefault="00B545DA" w:rsidP="00B545DA">
            <w:pPr>
              <w:pStyle w:val="1"/>
              <w:spacing w:before="0" w:after="0"/>
              <w:jc w:val="center"/>
              <w:outlineLvl w:val="0"/>
              <w:rPr>
                <w:rFonts w:eastAsia="Calibri"/>
                <w:bCs w:val="0"/>
                <w:kern w:val="0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bCs w:val="0"/>
                <w:kern w:val="0"/>
                <w:sz w:val="28"/>
                <w:szCs w:val="28"/>
                <w:lang w:val="ru-RU" w:eastAsia="en-US"/>
              </w:rPr>
              <w:t>4</w:t>
            </w:r>
          </w:p>
        </w:tc>
      </w:tr>
      <w:tr w:rsidR="00B545DA" w14:paraId="17B7462B" w14:textId="77777777" w:rsidTr="00C13184">
        <w:tc>
          <w:tcPr>
            <w:tcW w:w="7621" w:type="dxa"/>
          </w:tcPr>
          <w:p w14:paraId="48D2AF41" w14:textId="14CB6F21" w:rsidR="00B545DA" w:rsidRDefault="00B545DA" w:rsidP="00B545DA">
            <w:pPr>
              <w:pStyle w:val="1"/>
              <w:spacing w:before="0" w:after="0"/>
              <w:outlineLvl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Особенности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эпидемиологии</w:t>
            </w:r>
            <w:proofErr w:type="spellEnd"/>
          </w:p>
        </w:tc>
        <w:tc>
          <w:tcPr>
            <w:tcW w:w="1950" w:type="dxa"/>
          </w:tcPr>
          <w:p w14:paraId="559A3385" w14:textId="5B72F205" w:rsidR="00B545DA" w:rsidRDefault="00B545DA" w:rsidP="00B545DA">
            <w:pPr>
              <w:pStyle w:val="1"/>
              <w:spacing w:before="0" w:after="0"/>
              <w:jc w:val="center"/>
              <w:outlineLvl w:val="0"/>
              <w:rPr>
                <w:rFonts w:eastAsia="Calibri"/>
                <w:bCs w:val="0"/>
                <w:kern w:val="0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bCs w:val="0"/>
                <w:kern w:val="0"/>
                <w:sz w:val="28"/>
                <w:szCs w:val="28"/>
                <w:lang w:val="ru-RU" w:eastAsia="en-US"/>
              </w:rPr>
              <w:t>5</w:t>
            </w:r>
          </w:p>
        </w:tc>
      </w:tr>
      <w:tr w:rsidR="00B545DA" w14:paraId="3ACAE538" w14:textId="77777777" w:rsidTr="00C13184">
        <w:tc>
          <w:tcPr>
            <w:tcW w:w="7621" w:type="dxa"/>
          </w:tcPr>
          <w:p w14:paraId="33FB1C7D" w14:textId="14C86E96" w:rsidR="00B545DA" w:rsidRDefault="00B545DA" w:rsidP="00B545DA">
            <w:pPr>
              <w:pStyle w:val="1"/>
              <w:spacing w:before="0" w:after="0"/>
              <w:outlineLvl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Патогенез</w:t>
            </w:r>
            <w:proofErr w:type="spellEnd"/>
          </w:p>
        </w:tc>
        <w:tc>
          <w:tcPr>
            <w:tcW w:w="1950" w:type="dxa"/>
          </w:tcPr>
          <w:p w14:paraId="4380AF1E" w14:textId="684730C7" w:rsidR="00B545DA" w:rsidRDefault="00B545DA" w:rsidP="00B545DA">
            <w:pPr>
              <w:pStyle w:val="1"/>
              <w:spacing w:before="0" w:after="0"/>
              <w:jc w:val="center"/>
              <w:outlineLvl w:val="0"/>
              <w:rPr>
                <w:rFonts w:eastAsia="Calibri"/>
                <w:bCs w:val="0"/>
                <w:kern w:val="0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bCs w:val="0"/>
                <w:kern w:val="0"/>
                <w:sz w:val="28"/>
                <w:szCs w:val="28"/>
                <w:lang w:val="ru-RU" w:eastAsia="en-US"/>
              </w:rPr>
              <w:t>7</w:t>
            </w:r>
          </w:p>
        </w:tc>
      </w:tr>
      <w:tr w:rsidR="00B545DA" w14:paraId="6C8112BF" w14:textId="77777777" w:rsidTr="00C13184">
        <w:tc>
          <w:tcPr>
            <w:tcW w:w="7621" w:type="dxa"/>
          </w:tcPr>
          <w:p w14:paraId="6D0C421D" w14:textId="2EB9259F" w:rsidR="00B545DA" w:rsidRDefault="00B545DA" w:rsidP="00B545DA">
            <w:pPr>
              <w:pStyle w:val="1"/>
              <w:spacing w:before="0" w:after="0"/>
              <w:outlineLvl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Клинические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проявления</w:t>
            </w:r>
            <w:proofErr w:type="spellEnd"/>
          </w:p>
        </w:tc>
        <w:tc>
          <w:tcPr>
            <w:tcW w:w="1950" w:type="dxa"/>
          </w:tcPr>
          <w:p w14:paraId="0A515045" w14:textId="0FE4FE89" w:rsidR="00B545DA" w:rsidRDefault="00B545DA" w:rsidP="00B545DA">
            <w:pPr>
              <w:pStyle w:val="1"/>
              <w:spacing w:before="0" w:after="0"/>
              <w:jc w:val="center"/>
              <w:outlineLvl w:val="0"/>
              <w:rPr>
                <w:rFonts w:eastAsia="Calibri"/>
                <w:bCs w:val="0"/>
                <w:kern w:val="0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bCs w:val="0"/>
                <w:kern w:val="0"/>
                <w:sz w:val="28"/>
                <w:szCs w:val="28"/>
                <w:lang w:val="ru-RU" w:eastAsia="en-US"/>
              </w:rPr>
              <w:t>11</w:t>
            </w:r>
          </w:p>
        </w:tc>
      </w:tr>
      <w:tr w:rsidR="00B545DA" w14:paraId="32A6859F" w14:textId="77777777" w:rsidTr="00C13184">
        <w:tc>
          <w:tcPr>
            <w:tcW w:w="7621" w:type="dxa"/>
          </w:tcPr>
          <w:p w14:paraId="12E70DD4" w14:textId="3960E32D" w:rsidR="00B545DA" w:rsidRDefault="00B545DA" w:rsidP="00B545DA">
            <w:pPr>
              <w:pStyle w:val="1"/>
              <w:spacing w:before="0" w:after="0"/>
              <w:outlineLvl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Дифференциальная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диагностика</w:t>
            </w:r>
            <w:proofErr w:type="spellEnd"/>
          </w:p>
        </w:tc>
        <w:tc>
          <w:tcPr>
            <w:tcW w:w="1950" w:type="dxa"/>
          </w:tcPr>
          <w:p w14:paraId="450A2E7F" w14:textId="54F81AF3" w:rsidR="00B545DA" w:rsidRDefault="00B545DA" w:rsidP="00B545DA">
            <w:pPr>
              <w:pStyle w:val="1"/>
              <w:spacing w:before="0" w:after="0"/>
              <w:jc w:val="center"/>
              <w:outlineLvl w:val="0"/>
              <w:rPr>
                <w:rFonts w:eastAsia="Calibri"/>
                <w:bCs w:val="0"/>
                <w:kern w:val="0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bCs w:val="0"/>
                <w:kern w:val="0"/>
                <w:sz w:val="28"/>
                <w:szCs w:val="28"/>
                <w:lang w:val="ru-RU" w:eastAsia="en-US"/>
              </w:rPr>
              <w:t>17</w:t>
            </w:r>
          </w:p>
        </w:tc>
      </w:tr>
      <w:tr w:rsidR="00B545DA" w14:paraId="1B804CC2" w14:textId="77777777" w:rsidTr="00C13184">
        <w:tc>
          <w:tcPr>
            <w:tcW w:w="7621" w:type="dxa"/>
          </w:tcPr>
          <w:p w14:paraId="15403760" w14:textId="2F964946" w:rsidR="00B545DA" w:rsidRDefault="00B545DA" w:rsidP="00B545DA">
            <w:pPr>
              <w:pStyle w:val="1"/>
              <w:spacing w:before="0" w:after="0"/>
              <w:outlineLvl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Лабораторная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диагностика</w:t>
            </w:r>
            <w:proofErr w:type="spellEnd"/>
          </w:p>
        </w:tc>
        <w:tc>
          <w:tcPr>
            <w:tcW w:w="1950" w:type="dxa"/>
          </w:tcPr>
          <w:p w14:paraId="5B9919D1" w14:textId="240D5C2F" w:rsidR="00B545DA" w:rsidRDefault="00B545DA" w:rsidP="00B545DA">
            <w:pPr>
              <w:pStyle w:val="1"/>
              <w:spacing w:before="0" w:after="0"/>
              <w:jc w:val="center"/>
              <w:outlineLvl w:val="0"/>
              <w:rPr>
                <w:rFonts w:eastAsia="Calibri"/>
                <w:bCs w:val="0"/>
                <w:kern w:val="0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bCs w:val="0"/>
                <w:kern w:val="0"/>
                <w:sz w:val="28"/>
                <w:szCs w:val="28"/>
                <w:lang w:val="ru-RU" w:eastAsia="en-US"/>
              </w:rPr>
              <w:t>18</w:t>
            </w:r>
          </w:p>
        </w:tc>
      </w:tr>
      <w:tr w:rsidR="00B545DA" w14:paraId="5F3E0D2E" w14:textId="77777777" w:rsidTr="00C13184">
        <w:tc>
          <w:tcPr>
            <w:tcW w:w="7621" w:type="dxa"/>
          </w:tcPr>
          <w:p w14:paraId="0BC9AB7E" w14:textId="6A8C7F57" w:rsidR="00B545DA" w:rsidRDefault="00B545DA" w:rsidP="00B545DA">
            <w:pPr>
              <w:pStyle w:val="1"/>
              <w:spacing w:before="0" w:after="0"/>
              <w:outlineLvl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Инфекционный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контроль</w:t>
            </w:r>
            <w:proofErr w:type="spellEnd"/>
            <w:r>
              <w:rPr>
                <w:sz w:val="28"/>
                <w:szCs w:val="28"/>
              </w:rPr>
              <w:t xml:space="preserve"> в ЛПУ</w:t>
            </w:r>
          </w:p>
        </w:tc>
        <w:tc>
          <w:tcPr>
            <w:tcW w:w="1950" w:type="dxa"/>
          </w:tcPr>
          <w:p w14:paraId="52C4B419" w14:textId="2AFE2072" w:rsidR="00B545DA" w:rsidRDefault="00B545DA" w:rsidP="00B545DA">
            <w:pPr>
              <w:pStyle w:val="1"/>
              <w:spacing w:before="0" w:after="0"/>
              <w:jc w:val="center"/>
              <w:outlineLvl w:val="0"/>
              <w:rPr>
                <w:rFonts w:eastAsia="Calibri"/>
                <w:bCs w:val="0"/>
                <w:kern w:val="0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bCs w:val="0"/>
                <w:kern w:val="0"/>
                <w:sz w:val="28"/>
                <w:szCs w:val="28"/>
                <w:lang w:val="ru-RU" w:eastAsia="en-US"/>
              </w:rPr>
              <w:t>19</w:t>
            </w:r>
          </w:p>
        </w:tc>
      </w:tr>
      <w:tr w:rsidR="00B545DA" w14:paraId="2D5C5515" w14:textId="77777777" w:rsidTr="00C13184">
        <w:tc>
          <w:tcPr>
            <w:tcW w:w="7621" w:type="dxa"/>
          </w:tcPr>
          <w:p w14:paraId="42932230" w14:textId="4A38BEFA" w:rsidR="00B545DA" w:rsidRDefault="00B545DA" w:rsidP="00B545DA">
            <w:pPr>
              <w:pStyle w:val="1"/>
              <w:spacing w:before="0" w:after="0"/>
              <w:outlineLvl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Лечение</w:t>
            </w:r>
            <w:proofErr w:type="spellEnd"/>
          </w:p>
        </w:tc>
        <w:tc>
          <w:tcPr>
            <w:tcW w:w="1950" w:type="dxa"/>
          </w:tcPr>
          <w:p w14:paraId="21935CD0" w14:textId="7E034712" w:rsidR="00B545DA" w:rsidRDefault="00B545DA" w:rsidP="00B545DA">
            <w:pPr>
              <w:pStyle w:val="1"/>
              <w:spacing w:before="0" w:after="0"/>
              <w:jc w:val="center"/>
              <w:outlineLvl w:val="0"/>
              <w:rPr>
                <w:rFonts w:eastAsia="Calibri"/>
                <w:bCs w:val="0"/>
                <w:kern w:val="0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bCs w:val="0"/>
                <w:kern w:val="0"/>
                <w:sz w:val="28"/>
                <w:szCs w:val="28"/>
                <w:lang w:val="ru-RU" w:eastAsia="en-US"/>
              </w:rPr>
              <w:t>20</w:t>
            </w:r>
          </w:p>
        </w:tc>
      </w:tr>
      <w:tr w:rsidR="00B545DA" w14:paraId="7D778F53" w14:textId="77777777" w:rsidTr="00C13184">
        <w:tc>
          <w:tcPr>
            <w:tcW w:w="7621" w:type="dxa"/>
          </w:tcPr>
          <w:p w14:paraId="13418A78" w14:textId="41B58704" w:rsidR="00B545DA" w:rsidRDefault="00C13184" w:rsidP="00B545DA">
            <w:pPr>
              <w:pStyle w:val="1"/>
              <w:spacing w:before="0" w:after="0"/>
              <w:outlineLvl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Профилактика</w:t>
            </w:r>
            <w:proofErr w:type="spellEnd"/>
          </w:p>
        </w:tc>
        <w:tc>
          <w:tcPr>
            <w:tcW w:w="1950" w:type="dxa"/>
          </w:tcPr>
          <w:p w14:paraId="5469E4B3" w14:textId="6C097DEA" w:rsidR="00B545DA" w:rsidRDefault="00C13184" w:rsidP="00B545DA">
            <w:pPr>
              <w:pStyle w:val="1"/>
              <w:spacing w:before="0" w:after="0"/>
              <w:jc w:val="center"/>
              <w:outlineLvl w:val="0"/>
              <w:rPr>
                <w:rFonts w:eastAsia="Calibri"/>
                <w:bCs w:val="0"/>
                <w:kern w:val="0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bCs w:val="0"/>
                <w:kern w:val="0"/>
                <w:sz w:val="28"/>
                <w:szCs w:val="28"/>
                <w:lang w:val="ru-RU" w:eastAsia="en-US"/>
              </w:rPr>
              <w:t>29</w:t>
            </w:r>
          </w:p>
        </w:tc>
      </w:tr>
      <w:tr w:rsidR="00C13184" w14:paraId="562BF61C" w14:textId="77777777" w:rsidTr="00C13184">
        <w:tc>
          <w:tcPr>
            <w:tcW w:w="7621" w:type="dxa"/>
          </w:tcPr>
          <w:p w14:paraId="685D99EB" w14:textId="6F8D642A" w:rsidR="00C13184" w:rsidRDefault="00C13184" w:rsidP="00B545DA">
            <w:pPr>
              <w:pStyle w:val="1"/>
              <w:spacing w:before="0" w:after="0"/>
              <w:outlineLvl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Задания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для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самоконтроля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знаний</w:t>
            </w:r>
            <w:proofErr w:type="spellEnd"/>
          </w:p>
        </w:tc>
        <w:tc>
          <w:tcPr>
            <w:tcW w:w="1950" w:type="dxa"/>
          </w:tcPr>
          <w:p w14:paraId="69E6CBF9" w14:textId="43917222" w:rsidR="00C13184" w:rsidRDefault="00C13184" w:rsidP="00B545DA">
            <w:pPr>
              <w:pStyle w:val="1"/>
              <w:spacing w:before="0" w:after="0"/>
              <w:jc w:val="center"/>
              <w:outlineLvl w:val="0"/>
              <w:rPr>
                <w:rFonts w:eastAsia="Calibri"/>
                <w:bCs w:val="0"/>
                <w:kern w:val="0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bCs w:val="0"/>
                <w:kern w:val="0"/>
                <w:sz w:val="28"/>
                <w:szCs w:val="28"/>
                <w:lang w:val="ru-RU" w:eastAsia="en-US"/>
              </w:rPr>
              <w:t>3</w:t>
            </w:r>
            <w:r w:rsidR="002D6084">
              <w:rPr>
                <w:rFonts w:eastAsia="Calibri"/>
                <w:bCs w:val="0"/>
                <w:kern w:val="0"/>
                <w:sz w:val="28"/>
                <w:szCs w:val="28"/>
                <w:lang w:val="ru-RU" w:eastAsia="en-US"/>
              </w:rPr>
              <w:t>3</w:t>
            </w:r>
          </w:p>
        </w:tc>
      </w:tr>
      <w:tr w:rsidR="00C13184" w14:paraId="3F02EB15" w14:textId="77777777" w:rsidTr="00C13184">
        <w:tc>
          <w:tcPr>
            <w:tcW w:w="7621" w:type="dxa"/>
          </w:tcPr>
          <w:p w14:paraId="01FB35D9" w14:textId="48255057" w:rsidR="00C13184" w:rsidRDefault="00C13184" w:rsidP="00B545DA">
            <w:pPr>
              <w:pStyle w:val="1"/>
              <w:spacing w:before="0" w:after="0"/>
              <w:outlineLvl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Список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B63828">
              <w:rPr>
                <w:sz w:val="28"/>
                <w:szCs w:val="28"/>
                <w:lang w:val="ru-RU"/>
              </w:rPr>
              <w:t xml:space="preserve">рекомендуемой </w:t>
            </w:r>
            <w:proofErr w:type="spellStart"/>
            <w:r>
              <w:rPr>
                <w:sz w:val="28"/>
                <w:szCs w:val="28"/>
              </w:rPr>
              <w:t>литературы</w:t>
            </w:r>
            <w:proofErr w:type="spellEnd"/>
          </w:p>
        </w:tc>
        <w:tc>
          <w:tcPr>
            <w:tcW w:w="1950" w:type="dxa"/>
          </w:tcPr>
          <w:p w14:paraId="1D4D715E" w14:textId="4A468A03" w:rsidR="00C13184" w:rsidRDefault="00C13184" w:rsidP="00B545DA">
            <w:pPr>
              <w:pStyle w:val="1"/>
              <w:spacing w:before="0" w:after="0"/>
              <w:jc w:val="center"/>
              <w:outlineLvl w:val="0"/>
              <w:rPr>
                <w:rFonts w:eastAsia="Calibri"/>
                <w:bCs w:val="0"/>
                <w:kern w:val="0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bCs w:val="0"/>
                <w:kern w:val="0"/>
                <w:sz w:val="28"/>
                <w:szCs w:val="28"/>
                <w:lang w:val="ru-RU" w:eastAsia="en-US"/>
              </w:rPr>
              <w:t>4</w:t>
            </w:r>
            <w:r w:rsidR="002D6084">
              <w:rPr>
                <w:rFonts w:eastAsia="Calibri"/>
                <w:bCs w:val="0"/>
                <w:kern w:val="0"/>
                <w:sz w:val="28"/>
                <w:szCs w:val="28"/>
                <w:lang w:val="ru-RU" w:eastAsia="en-US"/>
              </w:rPr>
              <w:t>2</w:t>
            </w:r>
          </w:p>
        </w:tc>
      </w:tr>
    </w:tbl>
    <w:p w14:paraId="56F5ECD1" w14:textId="77777777" w:rsidR="00B545DA" w:rsidRDefault="00B545DA" w:rsidP="00B545DA">
      <w:pPr>
        <w:pStyle w:val="1"/>
        <w:spacing w:before="0" w:after="0"/>
        <w:jc w:val="center"/>
        <w:rPr>
          <w:rFonts w:eastAsia="Calibri"/>
          <w:bCs w:val="0"/>
          <w:kern w:val="0"/>
          <w:sz w:val="28"/>
          <w:szCs w:val="28"/>
          <w:lang w:val="ru-RU" w:eastAsia="en-US"/>
        </w:rPr>
      </w:pPr>
    </w:p>
    <w:p w14:paraId="3914A20D" w14:textId="77777777" w:rsidR="00B545DA" w:rsidRDefault="00B545DA" w:rsidP="00E56D6D">
      <w:pPr>
        <w:pStyle w:val="1"/>
        <w:spacing w:before="0" w:after="0"/>
        <w:ind w:firstLine="709"/>
        <w:jc w:val="both"/>
        <w:rPr>
          <w:rFonts w:eastAsia="Calibri"/>
          <w:bCs w:val="0"/>
          <w:kern w:val="0"/>
          <w:sz w:val="28"/>
          <w:szCs w:val="28"/>
          <w:lang w:val="ru-RU" w:eastAsia="en-US"/>
        </w:rPr>
      </w:pPr>
    </w:p>
    <w:p w14:paraId="67999B78" w14:textId="77777777" w:rsidR="00B545DA" w:rsidRDefault="00B545DA" w:rsidP="00E56D6D">
      <w:pPr>
        <w:pStyle w:val="1"/>
        <w:spacing w:before="0" w:after="0"/>
        <w:ind w:firstLine="709"/>
        <w:jc w:val="both"/>
        <w:rPr>
          <w:rFonts w:eastAsia="Calibri"/>
          <w:bCs w:val="0"/>
          <w:kern w:val="0"/>
          <w:sz w:val="28"/>
          <w:szCs w:val="28"/>
          <w:lang w:val="ru-RU" w:eastAsia="en-US"/>
        </w:rPr>
      </w:pPr>
    </w:p>
    <w:p w14:paraId="0AEE4721" w14:textId="77777777" w:rsidR="00B545DA" w:rsidRDefault="00B545DA" w:rsidP="00E56D6D">
      <w:pPr>
        <w:pStyle w:val="1"/>
        <w:spacing w:before="0" w:after="0"/>
        <w:ind w:firstLine="709"/>
        <w:jc w:val="both"/>
        <w:rPr>
          <w:rFonts w:eastAsia="Calibri"/>
          <w:bCs w:val="0"/>
          <w:kern w:val="0"/>
          <w:sz w:val="28"/>
          <w:szCs w:val="28"/>
          <w:lang w:val="ru-RU" w:eastAsia="en-US"/>
        </w:rPr>
      </w:pPr>
    </w:p>
    <w:p w14:paraId="722B6C1E" w14:textId="77777777" w:rsidR="00B545DA" w:rsidRDefault="00B545DA" w:rsidP="00E56D6D">
      <w:pPr>
        <w:pStyle w:val="1"/>
        <w:spacing w:before="0" w:after="0"/>
        <w:ind w:firstLine="709"/>
        <w:jc w:val="both"/>
        <w:rPr>
          <w:rFonts w:eastAsia="Calibri"/>
          <w:bCs w:val="0"/>
          <w:kern w:val="0"/>
          <w:sz w:val="28"/>
          <w:szCs w:val="28"/>
          <w:lang w:val="ru-RU" w:eastAsia="en-US"/>
        </w:rPr>
      </w:pPr>
    </w:p>
    <w:p w14:paraId="06DF9E68" w14:textId="77777777" w:rsidR="00B545DA" w:rsidRDefault="00B545DA" w:rsidP="00E56D6D">
      <w:pPr>
        <w:pStyle w:val="1"/>
        <w:spacing w:before="0" w:after="0"/>
        <w:ind w:firstLine="709"/>
        <w:jc w:val="both"/>
        <w:rPr>
          <w:rFonts w:eastAsia="Calibri"/>
          <w:bCs w:val="0"/>
          <w:kern w:val="0"/>
          <w:sz w:val="28"/>
          <w:szCs w:val="28"/>
          <w:lang w:val="ru-RU" w:eastAsia="en-US"/>
        </w:rPr>
      </w:pPr>
    </w:p>
    <w:p w14:paraId="4BCCB7A6" w14:textId="77777777" w:rsidR="00B545DA" w:rsidRDefault="00B545DA" w:rsidP="00E56D6D">
      <w:pPr>
        <w:pStyle w:val="1"/>
        <w:spacing w:before="0" w:after="0"/>
        <w:ind w:firstLine="709"/>
        <w:jc w:val="both"/>
        <w:rPr>
          <w:rFonts w:eastAsia="Calibri"/>
          <w:bCs w:val="0"/>
          <w:kern w:val="0"/>
          <w:sz w:val="28"/>
          <w:szCs w:val="28"/>
          <w:lang w:val="ru-RU" w:eastAsia="en-US"/>
        </w:rPr>
      </w:pPr>
    </w:p>
    <w:p w14:paraId="07AE3A2B" w14:textId="77777777" w:rsidR="00B545DA" w:rsidRDefault="00B545DA" w:rsidP="00E56D6D">
      <w:pPr>
        <w:pStyle w:val="1"/>
        <w:spacing w:before="0" w:after="0"/>
        <w:ind w:firstLine="709"/>
        <w:jc w:val="both"/>
        <w:rPr>
          <w:rFonts w:eastAsia="Calibri"/>
          <w:bCs w:val="0"/>
          <w:kern w:val="0"/>
          <w:sz w:val="28"/>
          <w:szCs w:val="28"/>
          <w:lang w:val="ru-RU" w:eastAsia="en-US"/>
        </w:rPr>
      </w:pPr>
    </w:p>
    <w:p w14:paraId="41FA3573" w14:textId="77777777" w:rsidR="00B545DA" w:rsidRDefault="00B545DA" w:rsidP="00E56D6D">
      <w:pPr>
        <w:pStyle w:val="1"/>
        <w:spacing w:before="0" w:after="0"/>
        <w:ind w:firstLine="709"/>
        <w:jc w:val="both"/>
        <w:rPr>
          <w:rFonts w:eastAsia="Calibri"/>
          <w:bCs w:val="0"/>
          <w:kern w:val="0"/>
          <w:sz w:val="28"/>
          <w:szCs w:val="28"/>
          <w:lang w:val="ru-RU" w:eastAsia="en-US"/>
        </w:rPr>
      </w:pPr>
    </w:p>
    <w:p w14:paraId="36E14E9A" w14:textId="77777777" w:rsidR="00B545DA" w:rsidRDefault="00B545DA" w:rsidP="00E56D6D">
      <w:pPr>
        <w:pStyle w:val="1"/>
        <w:spacing w:before="0" w:after="0"/>
        <w:ind w:firstLine="709"/>
        <w:jc w:val="both"/>
        <w:rPr>
          <w:rFonts w:eastAsia="Calibri"/>
          <w:bCs w:val="0"/>
          <w:kern w:val="0"/>
          <w:sz w:val="28"/>
          <w:szCs w:val="28"/>
          <w:lang w:val="ru-RU" w:eastAsia="en-US"/>
        </w:rPr>
      </w:pPr>
    </w:p>
    <w:p w14:paraId="7C912AE8" w14:textId="77777777" w:rsidR="00B545DA" w:rsidRDefault="00B545DA" w:rsidP="00E56D6D">
      <w:pPr>
        <w:pStyle w:val="1"/>
        <w:spacing w:before="0" w:after="0"/>
        <w:ind w:firstLine="709"/>
        <w:jc w:val="both"/>
        <w:rPr>
          <w:rFonts w:eastAsia="Calibri"/>
          <w:bCs w:val="0"/>
          <w:kern w:val="0"/>
          <w:sz w:val="28"/>
          <w:szCs w:val="28"/>
          <w:lang w:val="ru-RU" w:eastAsia="en-US"/>
        </w:rPr>
      </w:pPr>
    </w:p>
    <w:p w14:paraId="6827F2A0" w14:textId="77777777" w:rsidR="00B545DA" w:rsidRDefault="00B545DA" w:rsidP="00E56D6D">
      <w:pPr>
        <w:pStyle w:val="1"/>
        <w:spacing w:before="0" w:after="0"/>
        <w:ind w:firstLine="709"/>
        <w:jc w:val="both"/>
        <w:rPr>
          <w:rFonts w:eastAsia="Calibri"/>
          <w:bCs w:val="0"/>
          <w:kern w:val="0"/>
          <w:sz w:val="28"/>
          <w:szCs w:val="28"/>
          <w:lang w:val="ru-RU" w:eastAsia="en-US"/>
        </w:rPr>
      </w:pPr>
    </w:p>
    <w:p w14:paraId="5F93D723" w14:textId="77777777" w:rsidR="00B545DA" w:rsidRDefault="00B545DA" w:rsidP="00E56D6D">
      <w:pPr>
        <w:pStyle w:val="1"/>
        <w:spacing w:before="0" w:after="0"/>
        <w:ind w:firstLine="709"/>
        <w:jc w:val="both"/>
        <w:rPr>
          <w:rFonts w:eastAsia="Calibri"/>
          <w:bCs w:val="0"/>
          <w:kern w:val="0"/>
          <w:sz w:val="28"/>
          <w:szCs w:val="28"/>
          <w:lang w:val="ru-RU" w:eastAsia="en-US"/>
        </w:rPr>
      </w:pPr>
    </w:p>
    <w:p w14:paraId="45B152F3" w14:textId="77777777" w:rsidR="00B545DA" w:rsidRDefault="00B545DA" w:rsidP="00E56D6D">
      <w:pPr>
        <w:pStyle w:val="1"/>
        <w:spacing w:before="0" w:after="0"/>
        <w:ind w:firstLine="709"/>
        <w:jc w:val="both"/>
        <w:rPr>
          <w:rFonts w:eastAsia="Calibri"/>
          <w:bCs w:val="0"/>
          <w:kern w:val="0"/>
          <w:sz w:val="28"/>
          <w:szCs w:val="28"/>
          <w:lang w:val="ru-RU" w:eastAsia="en-US"/>
        </w:rPr>
      </w:pPr>
    </w:p>
    <w:p w14:paraId="3EC80A12" w14:textId="77777777" w:rsidR="00B545DA" w:rsidRDefault="00B545DA" w:rsidP="00E56D6D">
      <w:pPr>
        <w:pStyle w:val="1"/>
        <w:spacing w:before="0" w:after="0"/>
        <w:ind w:firstLine="709"/>
        <w:jc w:val="both"/>
        <w:rPr>
          <w:rFonts w:eastAsia="Calibri"/>
          <w:bCs w:val="0"/>
          <w:kern w:val="0"/>
          <w:sz w:val="28"/>
          <w:szCs w:val="28"/>
          <w:lang w:val="ru-RU" w:eastAsia="en-US"/>
        </w:rPr>
      </w:pPr>
    </w:p>
    <w:p w14:paraId="1B372D8E" w14:textId="77777777" w:rsidR="00B545DA" w:rsidRDefault="00B545DA" w:rsidP="00E56D6D">
      <w:pPr>
        <w:pStyle w:val="1"/>
        <w:spacing w:before="0" w:after="0"/>
        <w:ind w:firstLine="709"/>
        <w:jc w:val="both"/>
        <w:rPr>
          <w:rFonts w:eastAsia="Calibri"/>
          <w:bCs w:val="0"/>
          <w:kern w:val="0"/>
          <w:sz w:val="28"/>
          <w:szCs w:val="28"/>
          <w:lang w:val="ru-RU" w:eastAsia="en-US"/>
        </w:rPr>
      </w:pPr>
    </w:p>
    <w:p w14:paraId="2EDB7256" w14:textId="77777777" w:rsidR="00B545DA" w:rsidRDefault="00B545DA" w:rsidP="00E56D6D">
      <w:pPr>
        <w:pStyle w:val="1"/>
        <w:spacing w:before="0" w:after="0"/>
        <w:ind w:firstLine="709"/>
        <w:jc w:val="both"/>
        <w:rPr>
          <w:rFonts w:eastAsia="Calibri"/>
          <w:bCs w:val="0"/>
          <w:kern w:val="0"/>
          <w:sz w:val="28"/>
          <w:szCs w:val="28"/>
          <w:lang w:val="ru-RU" w:eastAsia="en-US"/>
        </w:rPr>
      </w:pPr>
    </w:p>
    <w:p w14:paraId="33BE073D" w14:textId="77777777" w:rsidR="00B545DA" w:rsidRDefault="00B545DA" w:rsidP="00E56D6D">
      <w:pPr>
        <w:pStyle w:val="1"/>
        <w:spacing w:before="0" w:after="0"/>
        <w:ind w:firstLine="709"/>
        <w:jc w:val="both"/>
        <w:rPr>
          <w:rFonts w:eastAsia="Calibri"/>
          <w:bCs w:val="0"/>
          <w:kern w:val="0"/>
          <w:sz w:val="28"/>
          <w:szCs w:val="28"/>
          <w:lang w:val="ru-RU" w:eastAsia="en-US"/>
        </w:rPr>
      </w:pPr>
    </w:p>
    <w:p w14:paraId="1C287944" w14:textId="77777777" w:rsidR="00B545DA" w:rsidRDefault="00B545DA" w:rsidP="00E56D6D">
      <w:pPr>
        <w:pStyle w:val="1"/>
        <w:spacing w:before="0" w:after="0"/>
        <w:ind w:firstLine="709"/>
        <w:jc w:val="both"/>
        <w:rPr>
          <w:rFonts w:eastAsia="Calibri"/>
          <w:bCs w:val="0"/>
          <w:kern w:val="0"/>
          <w:sz w:val="28"/>
          <w:szCs w:val="28"/>
          <w:lang w:val="ru-RU" w:eastAsia="en-US"/>
        </w:rPr>
      </w:pPr>
    </w:p>
    <w:p w14:paraId="57C0F1D4" w14:textId="77777777" w:rsidR="00B545DA" w:rsidRDefault="00B545DA" w:rsidP="00E56D6D">
      <w:pPr>
        <w:pStyle w:val="1"/>
        <w:spacing w:before="0" w:after="0"/>
        <w:ind w:firstLine="709"/>
        <w:jc w:val="both"/>
        <w:rPr>
          <w:rFonts w:eastAsia="Calibri"/>
          <w:bCs w:val="0"/>
          <w:kern w:val="0"/>
          <w:sz w:val="28"/>
          <w:szCs w:val="28"/>
          <w:lang w:val="ru-RU" w:eastAsia="en-US"/>
        </w:rPr>
      </w:pPr>
    </w:p>
    <w:p w14:paraId="200A40D6" w14:textId="77777777" w:rsidR="00B545DA" w:rsidRDefault="00B545DA" w:rsidP="00E56D6D">
      <w:pPr>
        <w:pStyle w:val="1"/>
        <w:spacing w:before="0" w:after="0"/>
        <w:ind w:firstLine="709"/>
        <w:jc w:val="both"/>
        <w:rPr>
          <w:rFonts w:eastAsia="Calibri"/>
          <w:bCs w:val="0"/>
          <w:kern w:val="0"/>
          <w:sz w:val="28"/>
          <w:szCs w:val="28"/>
          <w:lang w:val="ru-RU" w:eastAsia="en-US"/>
        </w:rPr>
      </w:pPr>
    </w:p>
    <w:p w14:paraId="44661E05" w14:textId="77777777" w:rsidR="00B545DA" w:rsidRDefault="00B545DA" w:rsidP="00E56D6D">
      <w:pPr>
        <w:pStyle w:val="1"/>
        <w:spacing w:before="0" w:after="0"/>
        <w:ind w:firstLine="709"/>
        <w:jc w:val="both"/>
        <w:rPr>
          <w:rFonts w:eastAsia="Calibri"/>
          <w:bCs w:val="0"/>
          <w:kern w:val="0"/>
          <w:sz w:val="28"/>
          <w:szCs w:val="28"/>
          <w:lang w:val="ru-RU" w:eastAsia="en-US"/>
        </w:rPr>
      </w:pPr>
    </w:p>
    <w:p w14:paraId="1C9A7C36" w14:textId="77777777" w:rsidR="00B545DA" w:rsidRDefault="00B545DA" w:rsidP="00E56D6D">
      <w:pPr>
        <w:pStyle w:val="1"/>
        <w:spacing w:before="0" w:after="0"/>
        <w:ind w:firstLine="709"/>
        <w:jc w:val="both"/>
        <w:rPr>
          <w:rFonts w:eastAsia="Calibri"/>
          <w:bCs w:val="0"/>
          <w:kern w:val="0"/>
          <w:sz w:val="28"/>
          <w:szCs w:val="28"/>
          <w:lang w:val="ru-RU" w:eastAsia="en-US"/>
        </w:rPr>
      </w:pPr>
    </w:p>
    <w:p w14:paraId="6D9BE7A6" w14:textId="77777777" w:rsidR="00B545DA" w:rsidRDefault="00B545DA" w:rsidP="00E56D6D">
      <w:pPr>
        <w:pStyle w:val="1"/>
        <w:spacing w:before="0" w:after="0"/>
        <w:ind w:firstLine="709"/>
        <w:jc w:val="both"/>
        <w:rPr>
          <w:rFonts w:eastAsia="Calibri"/>
          <w:bCs w:val="0"/>
          <w:kern w:val="0"/>
          <w:sz w:val="28"/>
          <w:szCs w:val="28"/>
          <w:lang w:val="ru-RU" w:eastAsia="en-US"/>
        </w:rPr>
      </w:pPr>
    </w:p>
    <w:p w14:paraId="1112C8D0" w14:textId="77777777" w:rsidR="00B545DA" w:rsidRDefault="00B545DA" w:rsidP="00E56D6D">
      <w:pPr>
        <w:pStyle w:val="1"/>
        <w:spacing w:before="0" w:after="0"/>
        <w:ind w:firstLine="709"/>
        <w:jc w:val="both"/>
        <w:rPr>
          <w:rFonts w:eastAsia="Calibri"/>
          <w:bCs w:val="0"/>
          <w:kern w:val="0"/>
          <w:sz w:val="28"/>
          <w:szCs w:val="28"/>
          <w:lang w:val="ru-RU" w:eastAsia="en-US"/>
        </w:rPr>
      </w:pPr>
    </w:p>
    <w:p w14:paraId="18AE90A2" w14:textId="77777777" w:rsidR="00B545DA" w:rsidRDefault="00B545DA" w:rsidP="00E56D6D">
      <w:pPr>
        <w:pStyle w:val="1"/>
        <w:spacing w:before="0" w:after="0"/>
        <w:ind w:firstLine="709"/>
        <w:jc w:val="both"/>
        <w:rPr>
          <w:rFonts w:eastAsia="Calibri"/>
          <w:bCs w:val="0"/>
          <w:kern w:val="0"/>
          <w:sz w:val="28"/>
          <w:szCs w:val="28"/>
          <w:lang w:val="ru-RU" w:eastAsia="en-US"/>
        </w:rPr>
      </w:pPr>
    </w:p>
    <w:p w14:paraId="1D55ABB2" w14:textId="77777777" w:rsidR="00B545DA" w:rsidRDefault="00B545DA" w:rsidP="00E56D6D">
      <w:pPr>
        <w:pStyle w:val="1"/>
        <w:spacing w:before="0" w:after="0"/>
        <w:ind w:firstLine="709"/>
        <w:jc w:val="both"/>
        <w:rPr>
          <w:rFonts w:eastAsia="Calibri"/>
          <w:bCs w:val="0"/>
          <w:kern w:val="0"/>
          <w:sz w:val="28"/>
          <w:szCs w:val="28"/>
          <w:lang w:val="ru-RU" w:eastAsia="en-US"/>
        </w:rPr>
      </w:pPr>
    </w:p>
    <w:p w14:paraId="5F06DFB5" w14:textId="77777777" w:rsidR="00B545DA" w:rsidRDefault="00B545DA" w:rsidP="00C13184">
      <w:pPr>
        <w:pStyle w:val="1"/>
        <w:spacing w:before="0" w:after="0"/>
        <w:jc w:val="both"/>
        <w:rPr>
          <w:rFonts w:eastAsia="Calibri"/>
          <w:bCs w:val="0"/>
          <w:kern w:val="0"/>
          <w:sz w:val="28"/>
          <w:szCs w:val="28"/>
          <w:lang w:val="ru-RU" w:eastAsia="en-US"/>
        </w:rPr>
      </w:pPr>
    </w:p>
    <w:p w14:paraId="6163E605" w14:textId="77777777" w:rsidR="00C13184" w:rsidRDefault="00C13184" w:rsidP="00C13184">
      <w:pPr>
        <w:pStyle w:val="1"/>
        <w:spacing w:before="0" w:after="0"/>
        <w:jc w:val="center"/>
        <w:rPr>
          <w:rFonts w:eastAsia="Calibri"/>
          <w:bCs w:val="0"/>
          <w:kern w:val="0"/>
          <w:sz w:val="28"/>
          <w:szCs w:val="28"/>
          <w:lang w:val="ru-RU" w:eastAsia="en-US"/>
        </w:rPr>
      </w:pPr>
    </w:p>
    <w:p w14:paraId="2DEE9A52" w14:textId="38ED28C7" w:rsidR="00270845" w:rsidRPr="00E56D6D" w:rsidRDefault="00270845" w:rsidP="00C13184">
      <w:pPr>
        <w:pStyle w:val="1"/>
        <w:spacing w:before="0" w:after="0"/>
        <w:jc w:val="center"/>
        <w:rPr>
          <w:rFonts w:eastAsia="Calibri"/>
          <w:bCs w:val="0"/>
          <w:kern w:val="0"/>
          <w:sz w:val="28"/>
          <w:szCs w:val="28"/>
          <w:lang w:val="ru-RU" w:eastAsia="en-US"/>
        </w:rPr>
      </w:pPr>
      <w:r w:rsidRPr="00E56D6D">
        <w:rPr>
          <w:rFonts w:eastAsia="Calibri"/>
          <w:bCs w:val="0"/>
          <w:kern w:val="0"/>
          <w:sz w:val="28"/>
          <w:szCs w:val="28"/>
          <w:lang w:val="ru-RU" w:eastAsia="en-US"/>
        </w:rPr>
        <w:t>Введение</w:t>
      </w:r>
    </w:p>
    <w:p w14:paraId="0F5572E5" w14:textId="77777777" w:rsidR="00074E3B" w:rsidRPr="00507EF7" w:rsidRDefault="00632B8F" w:rsidP="00E56D6D">
      <w:pPr>
        <w:spacing w:after="0" w:line="240" w:lineRule="auto"/>
        <w:ind w:firstLine="709"/>
        <w:jc w:val="both"/>
        <w:rPr>
          <w:rFonts w:ascii="Times" w:hAnsi="Times"/>
          <w:bCs/>
          <w:sz w:val="28"/>
          <w:szCs w:val="28"/>
        </w:rPr>
      </w:pPr>
      <w:r w:rsidRPr="00074E3B">
        <w:rPr>
          <w:rFonts w:ascii="Times" w:hAnsi="Times"/>
          <w:bCs/>
          <w:sz w:val="28"/>
          <w:szCs w:val="28"/>
        </w:rPr>
        <w:t xml:space="preserve">Грипп </w:t>
      </w:r>
      <w:r w:rsidR="00664A06" w:rsidRPr="00074E3B">
        <w:rPr>
          <w:rFonts w:ascii="Times" w:hAnsi="Times"/>
          <w:bCs/>
          <w:sz w:val="28"/>
          <w:szCs w:val="28"/>
        </w:rPr>
        <w:t>и други</w:t>
      </w:r>
      <w:r w:rsidR="0081085A" w:rsidRPr="00074E3B">
        <w:rPr>
          <w:rFonts w:ascii="Times" w:hAnsi="Times"/>
          <w:bCs/>
          <w:sz w:val="28"/>
          <w:szCs w:val="28"/>
        </w:rPr>
        <w:t>е</w:t>
      </w:r>
      <w:r w:rsidR="00664A06" w:rsidRPr="00074E3B">
        <w:rPr>
          <w:rFonts w:ascii="Times" w:hAnsi="Times"/>
          <w:bCs/>
          <w:sz w:val="28"/>
          <w:szCs w:val="28"/>
        </w:rPr>
        <w:t xml:space="preserve"> ОРВИ являются наиболее распространенными  остр</w:t>
      </w:r>
      <w:r w:rsidR="00664A06" w:rsidRPr="00074E3B">
        <w:rPr>
          <w:rFonts w:ascii="Times" w:hAnsi="Times"/>
          <w:bCs/>
          <w:sz w:val="28"/>
          <w:szCs w:val="28"/>
        </w:rPr>
        <w:t>ы</w:t>
      </w:r>
      <w:r w:rsidR="00664A06" w:rsidRPr="00074E3B">
        <w:rPr>
          <w:rFonts w:ascii="Times" w:hAnsi="Times"/>
          <w:bCs/>
          <w:sz w:val="28"/>
          <w:szCs w:val="28"/>
        </w:rPr>
        <w:t>ми инфекционными заболеваниями человека, составляя 80-90</w:t>
      </w:r>
      <w:r w:rsidR="00664A06" w:rsidRPr="00507EF7">
        <w:rPr>
          <w:rFonts w:ascii="Times" w:hAnsi="Times"/>
          <w:bCs/>
          <w:sz w:val="28"/>
          <w:szCs w:val="28"/>
        </w:rPr>
        <w:t xml:space="preserve">% </w:t>
      </w:r>
      <w:r w:rsidR="006B27EB" w:rsidRPr="00507EF7">
        <w:rPr>
          <w:rFonts w:ascii="Times" w:hAnsi="Times"/>
          <w:bCs/>
          <w:sz w:val="28"/>
          <w:szCs w:val="28"/>
        </w:rPr>
        <w:t>ин</w:t>
      </w:r>
      <w:r w:rsidR="00664A06" w:rsidRPr="00507EF7">
        <w:rPr>
          <w:rFonts w:ascii="Times" w:hAnsi="Times"/>
          <w:bCs/>
          <w:sz w:val="28"/>
          <w:szCs w:val="28"/>
        </w:rPr>
        <w:t>фекцио</w:t>
      </w:r>
      <w:r w:rsidR="00664A06" w:rsidRPr="00507EF7">
        <w:rPr>
          <w:rFonts w:ascii="Times" w:hAnsi="Times"/>
          <w:bCs/>
          <w:sz w:val="28"/>
          <w:szCs w:val="28"/>
        </w:rPr>
        <w:t>н</w:t>
      </w:r>
      <w:r w:rsidR="00664A06" w:rsidRPr="00507EF7">
        <w:rPr>
          <w:rFonts w:ascii="Times" w:hAnsi="Times"/>
          <w:bCs/>
          <w:sz w:val="28"/>
          <w:szCs w:val="28"/>
        </w:rPr>
        <w:t xml:space="preserve">ной заболеваемости. </w:t>
      </w:r>
      <w:r w:rsidR="00664A06" w:rsidRPr="00074E3B">
        <w:rPr>
          <w:rFonts w:ascii="Times" w:hAnsi="Times"/>
          <w:bCs/>
          <w:sz w:val="28"/>
          <w:szCs w:val="28"/>
        </w:rPr>
        <w:t>В</w:t>
      </w:r>
      <w:r w:rsidRPr="00074E3B">
        <w:rPr>
          <w:rFonts w:ascii="Times" w:hAnsi="Times"/>
          <w:bCs/>
          <w:sz w:val="28"/>
          <w:szCs w:val="28"/>
        </w:rPr>
        <w:t xml:space="preserve"> холодное время года </w:t>
      </w:r>
      <w:r w:rsidR="00664A06" w:rsidRPr="00074E3B">
        <w:rPr>
          <w:rFonts w:ascii="Times" w:hAnsi="Times"/>
          <w:bCs/>
          <w:sz w:val="28"/>
          <w:szCs w:val="28"/>
        </w:rPr>
        <w:t xml:space="preserve"> грипп</w:t>
      </w:r>
      <w:r w:rsidRPr="00074E3B">
        <w:rPr>
          <w:rFonts w:ascii="Times" w:hAnsi="Times"/>
          <w:bCs/>
          <w:sz w:val="28"/>
          <w:szCs w:val="28"/>
        </w:rPr>
        <w:t xml:space="preserve"> поражает до 15% насел</w:t>
      </w:r>
      <w:r w:rsidRPr="00074E3B">
        <w:rPr>
          <w:rFonts w:ascii="Times" w:hAnsi="Times"/>
          <w:bCs/>
          <w:sz w:val="28"/>
          <w:szCs w:val="28"/>
        </w:rPr>
        <w:t>е</w:t>
      </w:r>
      <w:r w:rsidRPr="00074E3B">
        <w:rPr>
          <w:rFonts w:ascii="Times" w:hAnsi="Times"/>
          <w:bCs/>
          <w:sz w:val="28"/>
          <w:szCs w:val="28"/>
        </w:rPr>
        <w:t>ния</w:t>
      </w:r>
      <w:r w:rsidRPr="00074E3B">
        <w:rPr>
          <w:rFonts w:ascii="Times" w:hAnsi="Times"/>
          <w:sz w:val="28"/>
          <w:szCs w:val="28"/>
        </w:rPr>
        <w:t xml:space="preserve"> Земного шара.</w:t>
      </w:r>
      <w:r w:rsidRPr="00074E3B">
        <w:rPr>
          <w:rFonts w:ascii="Times" w:hAnsi="Times"/>
          <w:bCs/>
          <w:sz w:val="28"/>
          <w:szCs w:val="28"/>
        </w:rPr>
        <w:t xml:space="preserve"> Ежегодно в мире </w:t>
      </w:r>
      <w:r w:rsidR="00664A06" w:rsidRPr="00074E3B">
        <w:rPr>
          <w:rFonts w:ascii="Times" w:hAnsi="Times"/>
          <w:bCs/>
          <w:sz w:val="28"/>
          <w:szCs w:val="28"/>
        </w:rPr>
        <w:t xml:space="preserve"> им </w:t>
      </w:r>
      <w:r w:rsidRPr="00074E3B">
        <w:rPr>
          <w:rFonts w:ascii="Times" w:hAnsi="Times"/>
          <w:bCs/>
          <w:sz w:val="28"/>
          <w:szCs w:val="28"/>
        </w:rPr>
        <w:t>бо</w:t>
      </w:r>
      <w:r w:rsidR="006B27EB" w:rsidRPr="00074E3B">
        <w:rPr>
          <w:rFonts w:ascii="Times" w:hAnsi="Times"/>
          <w:bCs/>
          <w:sz w:val="28"/>
          <w:szCs w:val="28"/>
        </w:rPr>
        <w:t>леет до 500 миллионов</w:t>
      </w:r>
      <w:r w:rsidR="00664A06" w:rsidRPr="00074E3B">
        <w:rPr>
          <w:rFonts w:ascii="Times" w:hAnsi="Times"/>
          <w:bCs/>
          <w:sz w:val="28"/>
          <w:szCs w:val="28"/>
        </w:rPr>
        <w:t xml:space="preserve"> че</w:t>
      </w:r>
      <w:r w:rsidR="006B27EB" w:rsidRPr="00074E3B">
        <w:rPr>
          <w:rFonts w:ascii="Times" w:hAnsi="Times"/>
          <w:bCs/>
          <w:sz w:val="28"/>
          <w:szCs w:val="28"/>
        </w:rPr>
        <w:t xml:space="preserve">ловек, 2 миллиона из них </w:t>
      </w:r>
      <w:r w:rsidRPr="00074E3B">
        <w:rPr>
          <w:rFonts w:ascii="Times" w:hAnsi="Times"/>
          <w:bCs/>
          <w:sz w:val="28"/>
          <w:szCs w:val="28"/>
        </w:rPr>
        <w:t xml:space="preserve">умирают. </w:t>
      </w:r>
      <w:r w:rsidR="00664A06" w:rsidRPr="00074E3B">
        <w:rPr>
          <w:rFonts w:ascii="Times" w:hAnsi="Times"/>
          <w:bCs/>
          <w:sz w:val="28"/>
          <w:szCs w:val="28"/>
        </w:rPr>
        <w:t>В России ежегодно регистрируют от 27,3</w:t>
      </w:r>
      <w:r w:rsidR="006B27EB" w:rsidRPr="00074E3B">
        <w:rPr>
          <w:rFonts w:ascii="Times" w:hAnsi="Times"/>
          <w:bCs/>
          <w:sz w:val="28"/>
          <w:szCs w:val="28"/>
        </w:rPr>
        <w:t xml:space="preserve"> до 41,2 миллионов</w:t>
      </w:r>
      <w:r w:rsidR="00664A06" w:rsidRPr="00074E3B">
        <w:rPr>
          <w:rFonts w:ascii="Times" w:hAnsi="Times"/>
          <w:bCs/>
          <w:sz w:val="28"/>
          <w:szCs w:val="28"/>
        </w:rPr>
        <w:t xml:space="preserve"> заболевших гриппом и  ОРВИ. </w:t>
      </w:r>
      <w:r w:rsidR="00664A06" w:rsidRPr="00507EF7">
        <w:rPr>
          <w:rFonts w:ascii="Times" w:hAnsi="Times"/>
          <w:bCs/>
          <w:sz w:val="28"/>
          <w:szCs w:val="28"/>
        </w:rPr>
        <w:t xml:space="preserve"> </w:t>
      </w:r>
      <w:r w:rsidRPr="00074E3B">
        <w:rPr>
          <w:rFonts w:ascii="Times" w:hAnsi="Times"/>
          <w:bCs/>
          <w:sz w:val="28"/>
          <w:szCs w:val="28"/>
        </w:rPr>
        <w:t>Каждый    6 - 7 россиянин  вовл</w:t>
      </w:r>
      <w:r w:rsidRPr="00074E3B">
        <w:rPr>
          <w:rFonts w:ascii="Times" w:hAnsi="Times"/>
          <w:bCs/>
          <w:sz w:val="28"/>
          <w:szCs w:val="28"/>
        </w:rPr>
        <w:t>е</w:t>
      </w:r>
      <w:r w:rsidRPr="00074E3B">
        <w:rPr>
          <w:rFonts w:ascii="Times" w:hAnsi="Times"/>
          <w:bCs/>
          <w:sz w:val="28"/>
          <w:szCs w:val="28"/>
        </w:rPr>
        <w:t>кается в эпидемический процесс. Показатели смертности от гриппа в мире составляют 0,01-0,2%. Смертность среди лиц 5-19 лет составляет 0,9 на 100</w:t>
      </w:r>
      <w:r w:rsidR="006B27EB" w:rsidRPr="00074E3B">
        <w:rPr>
          <w:rFonts w:ascii="Times" w:hAnsi="Times"/>
          <w:bCs/>
          <w:sz w:val="28"/>
          <w:szCs w:val="28"/>
        </w:rPr>
        <w:t xml:space="preserve"> </w:t>
      </w:r>
      <w:r w:rsidRPr="00074E3B">
        <w:rPr>
          <w:rFonts w:ascii="Times" w:hAnsi="Times"/>
          <w:bCs/>
          <w:sz w:val="28"/>
          <w:szCs w:val="28"/>
        </w:rPr>
        <w:t>000 человек, среди лиц старше 65 лет - 103,5 на 100</w:t>
      </w:r>
      <w:r w:rsidR="006B27EB" w:rsidRPr="00074E3B">
        <w:rPr>
          <w:rFonts w:ascii="Times" w:hAnsi="Times"/>
          <w:bCs/>
          <w:sz w:val="28"/>
          <w:szCs w:val="28"/>
        </w:rPr>
        <w:t xml:space="preserve"> </w:t>
      </w:r>
      <w:r w:rsidRPr="00074E3B">
        <w:rPr>
          <w:rFonts w:ascii="Times" w:hAnsi="Times"/>
          <w:bCs/>
          <w:sz w:val="28"/>
          <w:szCs w:val="28"/>
        </w:rPr>
        <w:t>000 человек.</w:t>
      </w:r>
    </w:p>
    <w:p w14:paraId="38728E01" w14:textId="1F10A53C" w:rsidR="00BA4983" w:rsidRPr="00507EF7" w:rsidRDefault="00664A06" w:rsidP="00E56D6D">
      <w:pPr>
        <w:spacing w:after="0" w:line="240" w:lineRule="auto"/>
        <w:ind w:firstLine="709"/>
        <w:jc w:val="both"/>
        <w:rPr>
          <w:rFonts w:ascii="Times" w:hAnsi="Times"/>
          <w:b/>
          <w:bCs/>
          <w:sz w:val="28"/>
          <w:szCs w:val="28"/>
        </w:rPr>
      </w:pPr>
      <w:r w:rsidRPr="00507EF7">
        <w:rPr>
          <w:rFonts w:ascii="Times" w:hAnsi="Times" w:cs="Helvetica"/>
          <w:sz w:val="28"/>
          <w:szCs w:val="28"/>
        </w:rPr>
        <w:t xml:space="preserve">Вирусы гриппа относятся к семейству </w:t>
      </w:r>
      <w:proofErr w:type="spellStart"/>
      <w:r w:rsidR="00074E3B">
        <w:rPr>
          <w:rFonts w:ascii="Times" w:hAnsi="Times" w:cs="Helvetica"/>
          <w:sz w:val="28"/>
          <w:szCs w:val="28"/>
          <w:lang w:val="en-US"/>
        </w:rPr>
        <w:t>Ortomyxoviridae</w:t>
      </w:r>
      <w:proofErr w:type="spellEnd"/>
      <w:r w:rsidR="00074E3B">
        <w:rPr>
          <w:rFonts w:ascii="Times New Roman" w:hAnsi="Times New Roman"/>
          <w:sz w:val="28"/>
          <w:szCs w:val="28"/>
        </w:rPr>
        <w:t xml:space="preserve">, </w:t>
      </w:r>
      <w:r w:rsidRPr="00507EF7">
        <w:rPr>
          <w:rFonts w:ascii="Times" w:hAnsi="Times" w:cs="Helvetica"/>
          <w:sz w:val="28"/>
          <w:szCs w:val="28"/>
        </w:rPr>
        <w:t>которое вкл</w:t>
      </w:r>
      <w:r w:rsidRPr="00507EF7">
        <w:rPr>
          <w:rFonts w:ascii="Times" w:hAnsi="Times" w:cs="Helvetica"/>
          <w:sz w:val="28"/>
          <w:szCs w:val="28"/>
        </w:rPr>
        <w:t>ю</w:t>
      </w:r>
      <w:r w:rsidRPr="00507EF7">
        <w:rPr>
          <w:rFonts w:ascii="Times" w:hAnsi="Times" w:cs="Helvetica"/>
          <w:sz w:val="28"/>
          <w:szCs w:val="28"/>
        </w:rPr>
        <w:t>чает роды</w:t>
      </w:r>
      <w:r w:rsidR="00E45844" w:rsidRPr="00507EF7">
        <w:rPr>
          <w:rFonts w:ascii="Times" w:hAnsi="Times" w:cs="Helvetica"/>
          <w:sz w:val="28"/>
          <w:szCs w:val="28"/>
        </w:rPr>
        <w:t xml:space="preserve"> (</w:t>
      </w:r>
      <w:r w:rsidR="00E45844" w:rsidRPr="00074E3B">
        <w:rPr>
          <w:rFonts w:ascii="Times" w:hAnsi="Times"/>
          <w:sz w:val="28"/>
          <w:szCs w:val="28"/>
        </w:rPr>
        <w:t>типы</w:t>
      </w:r>
      <w:r w:rsidR="00E45844" w:rsidRPr="00507EF7">
        <w:rPr>
          <w:rFonts w:ascii="Times" w:hAnsi="Times" w:cs="Helvetica"/>
          <w:sz w:val="28"/>
          <w:szCs w:val="28"/>
        </w:rPr>
        <w:t>)</w:t>
      </w:r>
      <w:r w:rsidRPr="00507EF7">
        <w:rPr>
          <w:rFonts w:ascii="Times" w:hAnsi="Times" w:cs="Helvetica"/>
          <w:sz w:val="28"/>
          <w:szCs w:val="28"/>
        </w:rPr>
        <w:t xml:space="preserve"> </w:t>
      </w:r>
      <w:r w:rsidRPr="00074E3B">
        <w:rPr>
          <w:rFonts w:ascii="Times" w:hAnsi="Times" w:cs="Helvetica"/>
          <w:sz w:val="28"/>
          <w:szCs w:val="28"/>
          <w:lang w:val="en-US"/>
        </w:rPr>
        <w:t>Influenza</w:t>
      </w:r>
      <w:r w:rsidRPr="00507EF7">
        <w:rPr>
          <w:rFonts w:ascii="Times" w:hAnsi="Times" w:cs="Helvetica"/>
          <w:sz w:val="28"/>
          <w:szCs w:val="28"/>
        </w:rPr>
        <w:t xml:space="preserve"> </w:t>
      </w:r>
      <w:r w:rsidRPr="00074E3B">
        <w:rPr>
          <w:rFonts w:ascii="Times" w:hAnsi="Times" w:cs="Helvetica"/>
          <w:sz w:val="28"/>
          <w:szCs w:val="28"/>
          <w:lang w:val="en-US"/>
        </w:rPr>
        <w:t>A</w:t>
      </w:r>
      <w:r w:rsidRPr="00507EF7">
        <w:rPr>
          <w:rFonts w:ascii="Times" w:hAnsi="Times" w:cs="Helvetica"/>
          <w:sz w:val="28"/>
          <w:szCs w:val="28"/>
        </w:rPr>
        <w:t xml:space="preserve">, </w:t>
      </w:r>
      <w:r w:rsidRPr="00074E3B">
        <w:rPr>
          <w:rFonts w:ascii="Times" w:hAnsi="Times" w:cs="Helvetica"/>
          <w:sz w:val="28"/>
          <w:szCs w:val="28"/>
          <w:lang w:val="en-US"/>
        </w:rPr>
        <w:t>B</w:t>
      </w:r>
      <w:r w:rsidRPr="00507EF7">
        <w:rPr>
          <w:rFonts w:ascii="Times" w:hAnsi="Times" w:cs="Helvetica"/>
          <w:sz w:val="28"/>
          <w:szCs w:val="28"/>
        </w:rPr>
        <w:t>, С. Антигенные свой</w:t>
      </w:r>
      <w:r w:rsidR="00574488" w:rsidRPr="00507EF7">
        <w:rPr>
          <w:rFonts w:ascii="Times" w:hAnsi="Times" w:cs="Helvetica"/>
          <w:sz w:val="28"/>
          <w:szCs w:val="28"/>
        </w:rPr>
        <w:t xml:space="preserve">ства внутренних белков вириона  - </w:t>
      </w:r>
      <w:r w:rsidR="00574488">
        <w:rPr>
          <w:rFonts w:ascii="Times" w:hAnsi="Times" w:cs="Helvetica"/>
          <w:sz w:val="28"/>
          <w:szCs w:val="28"/>
          <w:lang w:val="en-US"/>
        </w:rPr>
        <w:t>M</w:t>
      </w:r>
      <w:r w:rsidR="00574488" w:rsidRPr="00507EF7">
        <w:rPr>
          <w:rFonts w:ascii="Times" w:hAnsi="Times" w:cs="Helvetica"/>
          <w:sz w:val="28"/>
          <w:szCs w:val="28"/>
        </w:rPr>
        <w:t xml:space="preserve">1 и </w:t>
      </w:r>
      <w:r w:rsidR="00574488">
        <w:rPr>
          <w:rFonts w:ascii="Times" w:hAnsi="Times" w:cs="Helvetica"/>
          <w:sz w:val="28"/>
          <w:szCs w:val="28"/>
          <w:lang w:val="en-US"/>
        </w:rPr>
        <w:t>NP</w:t>
      </w:r>
      <w:r w:rsidR="00574488" w:rsidRPr="00507EF7">
        <w:rPr>
          <w:rFonts w:ascii="Times" w:hAnsi="Times" w:cs="Helvetica"/>
          <w:sz w:val="28"/>
          <w:szCs w:val="28"/>
        </w:rPr>
        <w:t xml:space="preserve"> (</w:t>
      </w:r>
      <w:r w:rsidR="00574488">
        <w:rPr>
          <w:rFonts w:ascii="Times New Roman" w:hAnsi="Times New Roman"/>
          <w:sz w:val="28"/>
          <w:szCs w:val="28"/>
        </w:rPr>
        <w:t>рис. 1)</w:t>
      </w:r>
      <w:r w:rsidRPr="00507EF7">
        <w:rPr>
          <w:rFonts w:ascii="Times" w:hAnsi="Times" w:cs="Helvetica"/>
          <w:sz w:val="28"/>
          <w:szCs w:val="28"/>
        </w:rPr>
        <w:t xml:space="preserve"> определяют принадлежность в</w:t>
      </w:r>
      <w:r w:rsidR="00E45844" w:rsidRPr="00507EF7">
        <w:rPr>
          <w:rFonts w:ascii="Times" w:hAnsi="Times" w:cs="Helvetica"/>
          <w:sz w:val="28"/>
          <w:szCs w:val="28"/>
        </w:rPr>
        <w:t xml:space="preserve">ируса гриппа к </w:t>
      </w:r>
      <w:r w:rsidR="00E45844" w:rsidRPr="00074E3B">
        <w:rPr>
          <w:rFonts w:ascii="Times" w:hAnsi="Times"/>
          <w:sz w:val="28"/>
          <w:szCs w:val="28"/>
        </w:rPr>
        <w:t xml:space="preserve"> типу </w:t>
      </w:r>
      <w:r w:rsidR="0081085A" w:rsidRPr="00507EF7">
        <w:rPr>
          <w:rFonts w:ascii="Times" w:hAnsi="Times" w:cs="Helvetica"/>
          <w:sz w:val="28"/>
          <w:szCs w:val="28"/>
        </w:rPr>
        <w:t>А, В или С</w:t>
      </w:r>
      <w:r w:rsidRPr="00507EF7">
        <w:rPr>
          <w:rFonts w:ascii="Times" w:hAnsi="Times" w:cs="Helvetica"/>
          <w:sz w:val="28"/>
          <w:szCs w:val="28"/>
        </w:rPr>
        <w:t xml:space="preserve">. </w:t>
      </w:r>
      <w:r w:rsidR="00BA4983" w:rsidRPr="00074E3B">
        <w:rPr>
          <w:rFonts w:ascii="Times" w:hAnsi="Times" w:cs="Helvetica"/>
          <w:sz w:val="28"/>
          <w:szCs w:val="28"/>
        </w:rPr>
        <w:t>Грипп</w:t>
      </w:r>
      <w:r w:rsidR="00BA4983" w:rsidRPr="00507EF7">
        <w:rPr>
          <w:rFonts w:ascii="Times" w:hAnsi="Times" w:cs="Helvetica"/>
          <w:sz w:val="28"/>
          <w:szCs w:val="28"/>
        </w:rPr>
        <w:t xml:space="preserve"> </w:t>
      </w:r>
      <w:r w:rsidR="00BA4983" w:rsidRPr="00074E3B">
        <w:rPr>
          <w:rFonts w:ascii="Times" w:hAnsi="Times" w:cs="Helvetica"/>
          <w:sz w:val="28"/>
          <w:szCs w:val="28"/>
          <w:lang w:val="en-GB"/>
        </w:rPr>
        <w:t>A</w:t>
      </w:r>
      <w:r w:rsidR="00BA4983" w:rsidRPr="00507EF7">
        <w:rPr>
          <w:rFonts w:ascii="Times" w:hAnsi="Times" w:cs="Helvetica"/>
          <w:sz w:val="28"/>
          <w:szCs w:val="28"/>
        </w:rPr>
        <w:t xml:space="preserve"> </w:t>
      </w:r>
      <w:r w:rsidR="00BA4983" w:rsidRPr="00074E3B">
        <w:rPr>
          <w:rFonts w:ascii="Times" w:hAnsi="Times" w:cs="Helvetica"/>
          <w:sz w:val="28"/>
          <w:szCs w:val="28"/>
        </w:rPr>
        <w:t>поражает множество видов</w:t>
      </w:r>
      <w:r w:rsidR="00BA4983" w:rsidRPr="00507EF7">
        <w:rPr>
          <w:rFonts w:ascii="Times" w:hAnsi="Times" w:cs="Helvetica"/>
          <w:sz w:val="28"/>
          <w:szCs w:val="28"/>
        </w:rPr>
        <w:t xml:space="preserve"> (</w:t>
      </w:r>
      <w:r w:rsidR="00BA4983" w:rsidRPr="00074E3B">
        <w:rPr>
          <w:rFonts w:ascii="Times" w:hAnsi="Times" w:cs="Helvetica"/>
          <w:sz w:val="28"/>
          <w:szCs w:val="28"/>
        </w:rPr>
        <w:t>птицы</w:t>
      </w:r>
      <w:r w:rsidR="00BA4983" w:rsidRPr="00507EF7">
        <w:rPr>
          <w:rFonts w:ascii="Times" w:hAnsi="Times" w:cs="Helvetica"/>
          <w:sz w:val="28"/>
          <w:szCs w:val="28"/>
        </w:rPr>
        <w:t xml:space="preserve">, </w:t>
      </w:r>
      <w:r w:rsidR="00BA4983" w:rsidRPr="00074E3B">
        <w:rPr>
          <w:rFonts w:ascii="Times" w:hAnsi="Times" w:cs="Helvetica"/>
          <w:sz w:val="28"/>
          <w:szCs w:val="28"/>
        </w:rPr>
        <w:t>люди</w:t>
      </w:r>
      <w:r w:rsidR="00BA4983" w:rsidRPr="00507EF7">
        <w:rPr>
          <w:rFonts w:ascii="Times" w:hAnsi="Times" w:cs="Helvetica"/>
          <w:sz w:val="28"/>
          <w:szCs w:val="28"/>
        </w:rPr>
        <w:t xml:space="preserve">, </w:t>
      </w:r>
      <w:r w:rsidR="00BA4983" w:rsidRPr="00074E3B">
        <w:rPr>
          <w:rFonts w:ascii="Times" w:hAnsi="Times" w:cs="Helvetica"/>
          <w:sz w:val="28"/>
          <w:szCs w:val="28"/>
        </w:rPr>
        <w:t>свиньи</w:t>
      </w:r>
      <w:r w:rsidR="00BA4983" w:rsidRPr="00507EF7">
        <w:rPr>
          <w:rFonts w:ascii="Times" w:hAnsi="Times" w:cs="Helvetica"/>
          <w:sz w:val="28"/>
          <w:szCs w:val="28"/>
        </w:rPr>
        <w:t xml:space="preserve">, </w:t>
      </w:r>
      <w:r w:rsidR="00BA4983" w:rsidRPr="00074E3B">
        <w:rPr>
          <w:rFonts w:ascii="Times" w:hAnsi="Times" w:cs="Helvetica"/>
          <w:sz w:val="28"/>
          <w:szCs w:val="28"/>
        </w:rPr>
        <w:t>лошади и т.д.</w:t>
      </w:r>
      <w:r w:rsidR="00BA4983" w:rsidRPr="00507EF7">
        <w:rPr>
          <w:rFonts w:ascii="Times" w:hAnsi="Times" w:cs="Helvetica"/>
          <w:sz w:val="28"/>
          <w:szCs w:val="28"/>
        </w:rPr>
        <w:t>)</w:t>
      </w:r>
      <w:r w:rsidR="00BA4983" w:rsidRPr="00074E3B">
        <w:rPr>
          <w:rFonts w:ascii="Times" w:hAnsi="Times"/>
          <w:sz w:val="28"/>
          <w:szCs w:val="28"/>
        </w:rPr>
        <w:t>. Его естественным резервуаром являются</w:t>
      </w:r>
      <w:r w:rsidR="00BA4983" w:rsidRPr="00074E3B">
        <w:rPr>
          <w:rFonts w:ascii="Times" w:hAnsi="Times" w:cs="Helvetica"/>
          <w:sz w:val="28"/>
          <w:szCs w:val="28"/>
        </w:rPr>
        <w:t xml:space="preserve"> </w:t>
      </w:r>
      <w:r w:rsidR="00BA4983" w:rsidRPr="00074E3B">
        <w:rPr>
          <w:rFonts w:ascii="Times" w:hAnsi="Times"/>
          <w:sz w:val="28"/>
          <w:szCs w:val="28"/>
        </w:rPr>
        <w:t>д</w:t>
      </w:r>
      <w:r w:rsidR="00BA4983" w:rsidRPr="00074E3B">
        <w:rPr>
          <w:rFonts w:ascii="Times" w:hAnsi="Times" w:cs="Helvetica"/>
          <w:sz w:val="28"/>
          <w:szCs w:val="28"/>
        </w:rPr>
        <w:t>икие водоплава</w:t>
      </w:r>
      <w:r w:rsidR="00BA4983" w:rsidRPr="00074E3B">
        <w:rPr>
          <w:rFonts w:ascii="Times" w:hAnsi="Times" w:cs="Helvetica"/>
          <w:sz w:val="28"/>
          <w:szCs w:val="28"/>
        </w:rPr>
        <w:t>ю</w:t>
      </w:r>
      <w:r w:rsidR="00BA4983" w:rsidRPr="00074E3B">
        <w:rPr>
          <w:rFonts w:ascii="Times" w:hAnsi="Times" w:cs="Helvetica"/>
          <w:sz w:val="28"/>
          <w:szCs w:val="28"/>
        </w:rPr>
        <w:t>щие птицы</w:t>
      </w:r>
      <w:r w:rsidR="00BA4983" w:rsidRPr="00074E3B">
        <w:rPr>
          <w:rFonts w:ascii="Times" w:hAnsi="Times"/>
          <w:sz w:val="28"/>
          <w:szCs w:val="28"/>
        </w:rPr>
        <w:t>. Вирусы гриппа типов В и С вызывают заболевание только у л</w:t>
      </w:r>
      <w:r w:rsidR="00BA4983" w:rsidRPr="00074E3B">
        <w:rPr>
          <w:rFonts w:ascii="Times" w:hAnsi="Times"/>
          <w:sz w:val="28"/>
          <w:szCs w:val="28"/>
        </w:rPr>
        <w:t>ю</w:t>
      </w:r>
      <w:r w:rsidR="00BA4983" w:rsidRPr="00074E3B">
        <w:rPr>
          <w:rFonts w:ascii="Times" w:hAnsi="Times"/>
          <w:sz w:val="28"/>
          <w:szCs w:val="28"/>
        </w:rPr>
        <w:t>дей.</w:t>
      </w:r>
    </w:p>
    <w:p w14:paraId="6F2FFD83" w14:textId="77777777" w:rsidR="00574488" w:rsidRDefault="00BA4983" w:rsidP="00E56D6D">
      <w:pPr>
        <w:spacing w:after="0" w:line="240" w:lineRule="auto"/>
        <w:ind w:firstLine="709"/>
        <w:jc w:val="both"/>
        <w:rPr>
          <w:rFonts w:ascii="Times" w:hAnsi="Times"/>
          <w:sz w:val="28"/>
          <w:szCs w:val="28"/>
        </w:rPr>
      </w:pPr>
      <w:r w:rsidRPr="00074E3B">
        <w:rPr>
          <w:rFonts w:ascii="Times" w:hAnsi="Times"/>
          <w:sz w:val="28"/>
          <w:szCs w:val="28"/>
        </w:rPr>
        <w:t>Среди вирусов гриппа типа А выделяют различные подтипы</w:t>
      </w:r>
      <w:r w:rsidR="00E04A1D" w:rsidRPr="00074E3B">
        <w:rPr>
          <w:rFonts w:ascii="Times" w:hAnsi="Times"/>
          <w:sz w:val="28"/>
          <w:szCs w:val="28"/>
        </w:rPr>
        <w:t xml:space="preserve"> в</w:t>
      </w:r>
      <w:r w:rsidR="00E04A1D" w:rsidRPr="00507EF7">
        <w:rPr>
          <w:rFonts w:ascii="Times" w:hAnsi="Times" w:cs="Helvetica"/>
          <w:sz w:val="28"/>
          <w:szCs w:val="28"/>
        </w:rPr>
        <w:t xml:space="preserve"> соотве</w:t>
      </w:r>
      <w:r w:rsidR="00E04A1D" w:rsidRPr="00507EF7">
        <w:rPr>
          <w:rFonts w:ascii="Times" w:hAnsi="Times" w:cs="Helvetica"/>
          <w:sz w:val="28"/>
          <w:szCs w:val="28"/>
        </w:rPr>
        <w:t>т</w:t>
      </w:r>
      <w:r w:rsidR="00E04A1D" w:rsidRPr="00507EF7">
        <w:rPr>
          <w:rFonts w:ascii="Times" w:hAnsi="Times" w:cs="Helvetica"/>
          <w:sz w:val="28"/>
          <w:szCs w:val="28"/>
        </w:rPr>
        <w:t>стви</w:t>
      </w:r>
      <w:r w:rsidR="00E04A1D" w:rsidRPr="00074E3B">
        <w:rPr>
          <w:rFonts w:ascii="Times" w:hAnsi="Times"/>
          <w:sz w:val="28"/>
          <w:szCs w:val="28"/>
        </w:rPr>
        <w:t>и</w:t>
      </w:r>
      <w:r w:rsidR="00664A06" w:rsidRPr="00507EF7">
        <w:rPr>
          <w:rFonts w:ascii="Times" w:hAnsi="Times" w:cs="Helvetica"/>
          <w:sz w:val="28"/>
          <w:szCs w:val="28"/>
        </w:rPr>
        <w:t xml:space="preserve"> с </w:t>
      </w:r>
      <w:r w:rsidR="00074E3B">
        <w:rPr>
          <w:rFonts w:ascii="Times New Roman" w:hAnsi="Times New Roman"/>
          <w:sz w:val="28"/>
          <w:szCs w:val="28"/>
        </w:rPr>
        <w:t xml:space="preserve">антигенной </w:t>
      </w:r>
      <w:r w:rsidR="00664A06" w:rsidRPr="00507EF7">
        <w:rPr>
          <w:rFonts w:ascii="Times" w:hAnsi="Times" w:cs="Helvetica"/>
          <w:sz w:val="28"/>
          <w:szCs w:val="28"/>
        </w:rPr>
        <w:t xml:space="preserve">специфичностью поверхностных </w:t>
      </w:r>
      <w:r w:rsidR="00074E3B">
        <w:rPr>
          <w:rFonts w:ascii="Times New Roman" w:hAnsi="Times New Roman"/>
          <w:sz w:val="28"/>
          <w:szCs w:val="28"/>
        </w:rPr>
        <w:t xml:space="preserve">гликопротеидов </w:t>
      </w:r>
      <w:r w:rsidR="00664A06" w:rsidRPr="00074E3B">
        <w:rPr>
          <w:rFonts w:ascii="Times" w:hAnsi="Times" w:cs="Helvetica"/>
          <w:sz w:val="28"/>
          <w:szCs w:val="28"/>
          <w:lang w:val="en-US"/>
        </w:rPr>
        <w:t>HA</w:t>
      </w:r>
      <w:r w:rsidR="00664A06" w:rsidRPr="00507EF7">
        <w:rPr>
          <w:rFonts w:ascii="Times" w:hAnsi="Times" w:cs="Helvetica"/>
          <w:sz w:val="28"/>
          <w:szCs w:val="28"/>
        </w:rPr>
        <w:t xml:space="preserve"> и </w:t>
      </w:r>
      <w:r w:rsidR="006B27EB" w:rsidRPr="00074E3B">
        <w:rPr>
          <w:rFonts w:ascii="Times" w:hAnsi="Times" w:cs="Helvetica"/>
          <w:sz w:val="28"/>
          <w:szCs w:val="28"/>
          <w:lang w:val="en-US"/>
        </w:rPr>
        <w:t>NA</w:t>
      </w:r>
      <w:r w:rsidR="00E04A1D" w:rsidRPr="00074E3B">
        <w:rPr>
          <w:rFonts w:ascii="Times" w:hAnsi="Times"/>
          <w:sz w:val="28"/>
          <w:szCs w:val="28"/>
        </w:rPr>
        <w:t>.</w:t>
      </w:r>
      <w:r w:rsidR="00E04A1D" w:rsidRPr="00507EF7">
        <w:rPr>
          <w:rFonts w:ascii="Times" w:hAnsi="Times" w:cs="Helvetica"/>
          <w:sz w:val="28"/>
          <w:szCs w:val="28"/>
        </w:rPr>
        <w:t xml:space="preserve"> </w:t>
      </w:r>
      <w:r w:rsidR="00E04A1D" w:rsidRPr="00074E3B">
        <w:rPr>
          <w:rFonts w:ascii="Times" w:hAnsi="Times"/>
          <w:sz w:val="28"/>
          <w:szCs w:val="28"/>
        </w:rPr>
        <w:t>В</w:t>
      </w:r>
      <w:r w:rsidR="006B27EB" w:rsidRPr="00507EF7">
        <w:rPr>
          <w:rFonts w:ascii="Times" w:hAnsi="Times" w:cs="Helvetica"/>
          <w:sz w:val="28"/>
          <w:szCs w:val="28"/>
        </w:rPr>
        <w:t xml:space="preserve"> настоящее время известно 18</w:t>
      </w:r>
      <w:r w:rsidR="00664A06" w:rsidRPr="00507EF7">
        <w:rPr>
          <w:rFonts w:ascii="Times" w:hAnsi="Times" w:cs="Helvetica"/>
          <w:sz w:val="28"/>
          <w:szCs w:val="28"/>
        </w:rPr>
        <w:t xml:space="preserve"> подтипов </w:t>
      </w:r>
      <w:r w:rsidR="00664A06" w:rsidRPr="00074E3B">
        <w:rPr>
          <w:rFonts w:ascii="Times" w:hAnsi="Times" w:cs="Helvetica"/>
          <w:sz w:val="28"/>
          <w:szCs w:val="28"/>
          <w:lang w:val="en-US"/>
        </w:rPr>
        <w:t>HA</w:t>
      </w:r>
      <w:r w:rsidR="00664A06" w:rsidRPr="00507EF7">
        <w:rPr>
          <w:rFonts w:ascii="Times" w:hAnsi="Times" w:cs="Helvetica"/>
          <w:sz w:val="28"/>
          <w:szCs w:val="28"/>
        </w:rPr>
        <w:t xml:space="preserve"> и 9 подтипов нейрамин</w:t>
      </w:r>
      <w:r w:rsidR="00664A06" w:rsidRPr="00507EF7">
        <w:rPr>
          <w:rFonts w:ascii="Times" w:hAnsi="Times" w:cs="Helvetica"/>
          <w:sz w:val="28"/>
          <w:szCs w:val="28"/>
        </w:rPr>
        <w:t>и</w:t>
      </w:r>
      <w:r w:rsidR="00664A06" w:rsidRPr="00507EF7">
        <w:rPr>
          <w:rFonts w:ascii="Times" w:hAnsi="Times" w:cs="Helvetica"/>
          <w:sz w:val="28"/>
          <w:szCs w:val="28"/>
        </w:rPr>
        <w:t>дазы (</w:t>
      </w:r>
      <w:r w:rsidR="00664A06" w:rsidRPr="00074E3B">
        <w:rPr>
          <w:rFonts w:ascii="Times" w:hAnsi="Times" w:cs="Helvetica"/>
          <w:sz w:val="28"/>
          <w:szCs w:val="28"/>
          <w:lang w:val="en-US"/>
        </w:rPr>
        <w:t>NA</w:t>
      </w:r>
      <w:r w:rsidR="00664A06" w:rsidRPr="00507EF7">
        <w:rPr>
          <w:rFonts w:ascii="Times" w:hAnsi="Times" w:cs="Helvetica"/>
          <w:sz w:val="28"/>
          <w:szCs w:val="28"/>
        </w:rPr>
        <w:t>)</w:t>
      </w:r>
      <w:r w:rsidR="00E04A1D" w:rsidRPr="00074E3B">
        <w:rPr>
          <w:rFonts w:ascii="Times" w:hAnsi="Times"/>
          <w:sz w:val="28"/>
          <w:szCs w:val="28"/>
        </w:rPr>
        <w:t>.</w:t>
      </w:r>
    </w:p>
    <w:p w14:paraId="74906CD6" w14:textId="087C64EB" w:rsidR="00074E3B" w:rsidRPr="00574488" w:rsidRDefault="00086D46" w:rsidP="00E56D6D">
      <w:pPr>
        <w:spacing w:after="0" w:line="240" w:lineRule="auto"/>
        <w:ind w:firstLine="709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У человека вы</w:t>
      </w:r>
      <w:r>
        <w:rPr>
          <w:rFonts w:ascii="Times New Roman" w:hAnsi="Times New Roman"/>
          <w:sz w:val="28"/>
          <w:szCs w:val="28"/>
        </w:rPr>
        <w:t>д</w:t>
      </w:r>
      <w:r w:rsidR="00E04A1D" w:rsidRPr="00074E3B">
        <w:rPr>
          <w:rFonts w:ascii="Times" w:hAnsi="Times"/>
          <w:sz w:val="28"/>
          <w:szCs w:val="28"/>
        </w:rPr>
        <w:t xml:space="preserve">еляют </w:t>
      </w:r>
      <w:r w:rsidR="00E04A1D" w:rsidRPr="00074E3B">
        <w:rPr>
          <w:rFonts w:ascii="Times" w:hAnsi="Times" w:cs="Helvetica"/>
          <w:sz w:val="28"/>
          <w:szCs w:val="28"/>
        </w:rPr>
        <w:t>3 разновидности гемагглютинина</w:t>
      </w:r>
      <w:r w:rsidR="00E04A1D" w:rsidRPr="00507EF7">
        <w:rPr>
          <w:rFonts w:ascii="Times" w:hAnsi="Times" w:cs="Helvetica"/>
          <w:sz w:val="28"/>
          <w:szCs w:val="28"/>
        </w:rPr>
        <w:t xml:space="preserve"> – </w:t>
      </w:r>
      <w:r w:rsidR="00E04A1D" w:rsidRPr="00074E3B">
        <w:rPr>
          <w:rFonts w:ascii="Times" w:hAnsi="Times" w:cs="Helvetica"/>
          <w:sz w:val="28"/>
          <w:szCs w:val="28"/>
          <w:lang w:val="en-US"/>
        </w:rPr>
        <w:t>H</w:t>
      </w:r>
      <w:r w:rsidR="00E04A1D" w:rsidRPr="00507EF7">
        <w:rPr>
          <w:rFonts w:ascii="Times" w:hAnsi="Times" w:cs="Helvetica"/>
          <w:sz w:val="28"/>
          <w:szCs w:val="28"/>
        </w:rPr>
        <w:t xml:space="preserve">1, </w:t>
      </w:r>
      <w:r w:rsidR="00E04A1D" w:rsidRPr="00074E3B">
        <w:rPr>
          <w:rFonts w:ascii="Times" w:hAnsi="Times" w:cs="Helvetica"/>
          <w:sz w:val="28"/>
          <w:szCs w:val="28"/>
          <w:lang w:val="en-US"/>
        </w:rPr>
        <w:t>H</w:t>
      </w:r>
      <w:r w:rsidR="00E04A1D" w:rsidRPr="00507EF7">
        <w:rPr>
          <w:rFonts w:ascii="Times" w:hAnsi="Times" w:cs="Helvetica"/>
          <w:sz w:val="28"/>
          <w:szCs w:val="28"/>
        </w:rPr>
        <w:t xml:space="preserve">2 </w:t>
      </w:r>
      <w:r w:rsidR="00E04A1D" w:rsidRPr="00074E3B">
        <w:rPr>
          <w:rFonts w:ascii="Times" w:hAnsi="Times" w:cs="Helvetica"/>
          <w:sz w:val="28"/>
          <w:szCs w:val="28"/>
        </w:rPr>
        <w:t xml:space="preserve">и </w:t>
      </w:r>
      <w:r w:rsidR="00E04A1D" w:rsidRPr="00074E3B">
        <w:rPr>
          <w:rFonts w:ascii="Times" w:hAnsi="Times" w:cs="Helvetica"/>
          <w:sz w:val="28"/>
          <w:szCs w:val="28"/>
          <w:lang w:val="en-US"/>
        </w:rPr>
        <w:t>H</w:t>
      </w:r>
      <w:r w:rsidR="00E04A1D" w:rsidRPr="00507EF7">
        <w:rPr>
          <w:rFonts w:ascii="Times" w:hAnsi="Times" w:cs="Helvetica"/>
          <w:sz w:val="28"/>
          <w:szCs w:val="28"/>
        </w:rPr>
        <w:t>3</w:t>
      </w:r>
      <w:r w:rsidR="00E04A1D" w:rsidRPr="00074E3B">
        <w:rPr>
          <w:rFonts w:ascii="Times" w:hAnsi="Times" w:cs="Helvetica"/>
          <w:sz w:val="28"/>
          <w:szCs w:val="28"/>
        </w:rPr>
        <w:t xml:space="preserve"> и 2 разновидности  нейраминидазы </w:t>
      </w:r>
      <w:r w:rsidR="00E04A1D" w:rsidRPr="00074E3B">
        <w:rPr>
          <w:rFonts w:ascii="Times" w:hAnsi="Times" w:cs="Helvetica"/>
          <w:sz w:val="28"/>
          <w:szCs w:val="28"/>
          <w:lang w:val="en-US"/>
        </w:rPr>
        <w:t>N</w:t>
      </w:r>
      <w:r w:rsidR="00E04A1D" w:rsidRPr="00507EF7">
        <w:rPr>
          <w:rFonts w:ascii="Times" w:hAnsi="Times" w:cs="Helvetica"/>
          <w:sz w:val="28"/>
          <w:szCs w:val="28"/>
        </w:rPr>
        <w:t xml:space="preserve">1 </w:t>
      </w:r>
      <w:r w:rsidR="00E04A1D" w:rsidRPr="00074E3B">
        <w:rPr>
          <w:rFonts w:ascii="Times" w:hAnsi="Times" w:cs="Helvetica"/>
          <w:sz w:val="28"/>
          <w:szCs w:val="28"/>
        </w:rPr>
        <w:t xml:space="preserve">и </w:t>
      </w:r>
      <w:r w:rsidR="00E04A1D" w:rsidRPr="00074E3B">
        <w:rPr>
          <w:rFonts w:ascii="Times" w:hAnsi="Times" w:cs="Helvetica"/>
          <w:sz w:val="28"/>
          <w:szCs w:val="28"/>
          <w:lang w:val="en-US"/>
        </w:rPr>
        <w:t>N</w:t>
      </w:r>
      <w:r w:rsidR="00E04A1D" w:rsidRPr="00507EF7">
        <w:rPr>
          <w:rFonts w:ascii="Times" w:hAnsi="Times" w:cs="Helvetica"/>
          <w:sz w:val="28"/>
          <w:szCs w:val="28"/>
        </w:rPr>
        <w:t>2</w:t>
      </w:r>
      <w:r w:rsidR="00136B29" w:rsidRPr="00507EF7">
        <w:rPr>
          <w:rFonts w:ascii="Times" w:hAnsi="Times" w:cs="Helvetica"/>
          <w:sz w:val="28"/>
          <w:szCs w:val="28"/>
        </w:rPr>
        <w:t xml:space="preserve"> (</w:t>
      </w:r>
      <w:r w:rsidR="00136B29">
        <w:rPr>
          <w:rFonts w:ascii="Times New Roman" w:hAnsi="Times New Roman"/>
          <w:sz w:val="28"/>
          <w:szCs w:val="28"/>
        </w:rPr>
        <w:t>рис.1)</w:t>
      </w:r>
      <w:r w:rsidR="00E04A1D" w:rsidRPr="00074E3B">
        <w:rPr>
          <w:rFonts w:ascii="Times" w:hAnsi="Times"/>
          <w:sz w:val="28"/>
          <w:szCs w:val="28"/>
        </w:rPr>
        <w:t xml:space="preserve">. </w:t>
      </w:r>
      <w:r w:rsidR="00304DB4" w:rsidRPr="00074E3B">
        <w:rPr>
          <w:rFonts w:ascii="Times" w:hAnsi="Times"/>
          <w:sz w:val="28"/>
          <w:szCs w:val="28"/>
        </w:rPr>
        <w:t>К настоящему времени и</w:t>
      </w:r>
      <w:r w:rsidR="00304DB4" w:rsidRPr="00074E3B">
        <w:rPr>
          <w:rFonts w:ascii="Times" w:hAnsi="Times"/>
          <w:sz w:val="28"/>
          <w:szCs w:val="28"/>
        </w:rPr>
        <w:t>з</w:t>
      </w:r>
      <w:r w:rsidR="00304DB4" w:rsidRPr="00074E3B">
        <w:rPr>
          <w:rFonts w:ascii="Times" w:hAnsi="Times"/>
          <w:sz w:val="28"/>
          <w:szCs w:val="28"/>
        </w:rPr>
        <w:t xml:space="preserve">вестны 3 подтипа вируса гриппа типа А, обусловленных </w:t>
      </w:r>
      <w:proofErr w:type="spellStart"/>
      <w:r w:rsidR="00304DB4" w:rsidRPr="00074E3B">
        <w:rPr>
          <w:rFonts w:ascii="Times" w:hAnsi="Times" w:cs="Helvetica"/>
          <w:sz w:val="28"/>
          <w:szCs w:val="28"/>
        </w:rPr>
        <w:t>c</w:t>
      </w:r>
      <w:r w:rsidR="00E04A1D" w:rsidRPr="00074E3B">
        <w:rPr>
          <w:rFonts w:ascii="Times" w:hAnsi="Times" w:cs="Helvetica"/>
          <w:sz w:val="28"/>
          <w:szCs w:val="28"/>
        </w:rPr>
        <w:t>очетани</w:t>
      </w:r>
      <w:r w:rsidR="00E04A1D" w:rsidRPr="00074E3B">
        <w:rPr>
          <w:rFonts w:ascii="Times" w:hAnsi="Times"/>
          <w:sz w:val="28"/>
          <w:szCs w:val="28"/>
        </w:rPr>
        <w:t>е</w:t>
      </w:r>
      <w:r w:rsidR="00074E3B">
        <w:rPr>
          <w:rFonts w:ascii="Times New Roman" w:hAnsi="Times New Roman"/>
          <w:sz w:val="28"/>
          <w:szCs w:val="28"/>
        </w:rPr>
        <w:t>м</w:t>
      </w:r>
      <w:proofErr w:type="spellEnd"/>
      <w:r w:rsidR="00E04A1D" w:rsidRPr="00074E3B">
        <w:rPr>
          <w:rFonts w:ascii="Times" w:hAnsi="Times"/>
          <w:sz w:val="28"/>
          <w:szCs w:val="28"/>
        </w:rPr>
        <w:t xml:space="preserve"> этих </w:t>
      </w:r>
      <w:r w:rsidR="00E04A1D" w:rsidRPr="00074E3B">
        <w:rPr>
          <w:rFonts w:ascii="Times" w:hAnsi="Times" w:cs="Helvetica"/>
          <w:sz w:val="28"/>
          <w:szCs w:val="28"/>
        </w:rPr>
        <w:t xml:space="preserve"> двух поверхностных гликопротеинов</w:t>
      </w:r>
      <w:r w:rsidR="00304DB4" w:rsidRPr="00074E3B">
        <w:rPr>
          <w:rFonts w:ascii="Times" w:hAnsi="Times"/>
          <w:sz w:val="28"/>
          <w:szCs w:val="28"/>
        </w:rPr>
        <w:t xml:space="preserve">, </w:t>
      </w:r>
      <w:r w:rsidR="002D5440">
        <w:rPr>
          <w:rFonts w:ascii="Times New Roman" w:hAnsi="Times New Roman"/>
          <w:sz w:val="28"/>
          <w:szCs w:val="28"/>
        </w:rPr>
        <w:t>обладающих способностью распр</w:t>
      </w:r>
      <w:r w:rsidR="002D5440">
        <w:rPr>
          <w:rFonts w:ascii="Times New Roman" w:hAnsi="Times New Roman"/>
          <w:sz w:val="28"/>
          <w:szCs w:val="28"/>
        </w:rPr>
        <w:t>о</w:t>
      </w:r>
      <w:r w:rsidR="002D5440">
        <w:rPr>
          <w:rFonts w:ascii="Times New Roman" w:hAnsi="Times New Roman"/>
          <w:sz w:val="28"/>
          <w:szCs w:val="28"/>
        </w:rPr>
        <w:t>страняться в человеческой популяции, вызывая эпидемии и пандемии</w:t>
      </w:r>
      <w:r w:rsidR="00074E3B">
        <w:rPr>
          <w:rFonts w:ascii="Times New Roman" w:hAnsi="Times New Roman"/>
          <w:sz w:val="28"/>
          <w:szCs w:val="28"/>
        </w:rPr>
        <w:t>:</w:t>
      </w:r>
      <w:r w:rsidR="00304DB4" w:rsidRPr="00074E3B">
        <w:rPr>
          <w:rFonts w:ascii="Times" w:hAnsi="Times"/>
          <w:sz w:val="28"/>
          <w:szCs w:val="28"/>
        </w:rPr>
        <w:t xml:space="preserve"> </w:t>
      </w:r>
      <w:r w:rsidR="00E04A1D" w:rsidRPr="00074E3B">
        <w:rPr>
          <w:rFonts w:ascii="Times" w:hAnsi="Times" w:cs="Helvetica"/>
          <w:bCs/>
          <w:sz w:val="28"/>
          <w:szCs w:val="28"/>
          <w:lang w:val="en-GB"/>
        </w:rPr>
        <w:t>H</w:t>
      </w:r>
      <w:r w:rsidR="00E04A1D" w:rsidRPr="00507EF7">
        <w:rPr>
          <w:rFonts w:ascii="Times" w:hAnsi="Times" w:cs="Helvetica"/>
          <w:bCs/>
          <w:sz w:val="28"/>
          <w:szCs w:val="28"/>
        </w:rPr>
        <w:t>1</w:t>
      </w:r>
      <w:r w:rsidR="00E04A1D" w:rsidRPr="00074E3B">
        <w:rPr>
          <w:rFonts w:ascii="Times" w:hAnsi="Times" w:cs="Helvetica"/>
          <w:bCs/>
          <w:sz w:val="28"/>
          <w:szCs w:val="28"/>
          <w:lang w:val="en-GB"/>
        </w:rPr>
        <w:t>N</w:t>
      </w:r>
      <w:r w:rsidR="00E04A1D" w:rsidRPr="00507EF7">
        <w:rPr>
          <w:rFonts w:ascii="Times" w:hAnsi="Times" w:cs="Helvetica"/>
          <w:bCs/>
          <w:sz w:val="28"/>
          <w:szCs w:val="28"/>
        </w:rPr>
        <w:t>1,</w:t>
      </w:r>
      <w:r w:rsidR="00E04A1D" w:rsidRPr="00507EF7">
        <w:rPr>
          <w:rFonts w:ascii="Times" w:hAnsi="Times" w:cs="Helvetica"/>
          <w:sz w:val="28"/>
          <w:szCs w:val="28"/>
        </w:rPr>
        <w:t xml:space="preserve"> </w:t>
      </w:r>
      <w:r w:rsidR="00E04A1D" w:rsidRPr="00074E3B">
        <w:rPr>
          <w:rFonts w:ascii="Times" w:hAnsi="Times" w:cs="Helvetica"/>
          <w:sz w:val="28"/>
          <w:szCs w:val="28"/>
        </w:rPr>
        <w:t xml:space="preserve"> </w:t>
      </w:r>
      <w:r w:rsidR="00E04A1D" w:rsidRPr="00074E3B">
        <w:rPr>
          <w:rFonts w:ascii="Times" w:hAnsi="Times" w:cs="Helvetica"/>
          <w:sz w:val="28"/>
          <w:szCs w:val="28"/>
          <w:lang w:val="en-US"/>
        </w:rPr>
        <w:t>H</w:t>
      </w:r>
      <w:r w:rsidR="00E04A1D" w:rsidRPr="00507EF7">
        <w:rPr>
          <w:rFonts w:ascii="Times" w:hAnsi="Times" w:cs="Helvetica"/>
          <w:sz w:val="28"/>
          <w:szCs w:val="28"/>
        </w:rPr>
        <w:t>2</w:t>
      </w:r>
      <w:r w:rsidR="00E04A1D" w:rsidRPr="00074E3B">
        <w:rPr>
          <w:rFonts w:ascii="Times" w:hAnsi="Times" w:cs="Helvetica"/>
          <w:sz w:val="28"/>
          <w:szCs w:val="28"/>
          <w:lang w:val="en-US"/>
        </w:rPr>
        <w:t>N</w:t>
      </w:r>
      <w:r w:rsidR="00E04A1D" w:rsidRPr="00507EF7">
        <w:rPr>
          <w:rFonts w:ascii="Times" w:hAnsi="Times" w:cs="Helvetica"/>
          <w:sz w:val="28"/>
          <w:szCs w:val="28"/>
        </w:rPr>
        <w:t>2</w:t>
      </w:r>
      <w:r w:rsidR="00E04A1D" w:rsidRPr="00074E3B">
        <w:rPr>
          <w:rFonts w:ascii="Times" w:hAnsi="Times" w:cs="Helvetica"/>
          <w:sz w:val="28"/>
          <w:szCs w:val="28"/>
        </w:rPr>
        <w:t xml:space="preserve">, </w:t>
      </w:r>
      <w:r w:rsidR="00E04A1D" w:rsidRPr="00074E3B">
        <w:rPr>
          <w:rFonts w:ascii="Times" w:hAnsi="Times" w:cs="Helvetica"/>
          <w:bCs/>
          <w:sz w:val="28"/>
          <w:szCs w:val="28"/>
          <w:lang w:val="en-GB"/>
        </w:rPr>
        <w:t>H</w:t>
      </w:r>
      <w:r w:rsidR="00E04A1D" w:rsidRPr="00507EF7">
        <w:rPr>
          <w:rFonts w:ascii="Times" w:hAnsi="Times" w:cs="Helvetica"/>
          <w:bCs/>
          <w:sz w:val="28"/>
          <w:szCs w:val="28"/>
        </w:rPr>
        <w:t>3</w:t>
      </w:r>
      <w:r w:rsidR="00E04A1D" w:rsidRPr="00074E3B">
        <w:rPr>
          <w:rFonts w:ascii="Times" w:hAnsi="Times" w:cs="Helvetica"/>
          <w:bCs/>
          <w:sz w:val="28"/>
          <w:szCs w:val="28"/>
          <w:lang w:val="en-GB"/>
        </w:rPr>
        <w:t>N</w:t>
      </w:r>
      <w:r w:rsidR="00E04A1D" w:rsidRPr="00507EF7">
        <w:rPr>
          <w:rFonts w:ascii="Times" w:hAnsi="Times" w:cs="Helvetica"/>
          <w:bCs/>
          <w:sz w:val="28"/>
          <w:szCs w:val="28"/>
        </w:rPr>
        <w:t>2</w:t>
      </w:r>
      <w:r w:rsidR="00304DB4" w:rsidRPr="00074E3B">
        <w:rPr>
          <w:rFonts w:ascii="Times" w:hAnsi="Times"/>
          <w:b/>
          <w:bCs/>
          <w:sz w:val="28"/>
          <w:szCs w:val="28"/>
        </w:rPr>
        <w:t>.</w:t>
      </w:r>
      <w:r w:rsidR="00074E3B">
        <w:rPr>
          <w:rFonts w:ascii="Times" w:hAnsi="Times"/>
          <w:b/>
          <w:bCs/>
          <w:sz w:val="28"/>
          <w:szCs w:val="28"/>
        </w:rPr>
        <w:t xml:space="preserve"> </w:t>
      </w:r>
    </w:p>
    <w:p w14:paraId="6259378C" w14:textId="4ED5C2B0" w:rsidR="002F2228" w:rsidRPr="00507EF7" w:rsidRDefault="002F2228" w:rsidP="00E56D6D">
      <w:pPr>
        <w:widowControl w:val="0"/>
        <w:autoSpaceDE w:val="0"/>
        <w:autoSpaceDN w:val="0"/>
        <w:adjustRightInd w:val="0"/>
        <w:spacing w:after="0" w:line="240" w:lineRule="auto"/>
        <w:ind w:left="86" w:firstLine="566"/>
        <w:jc w:val="both"/>
        <w:rPr>
          <w:rFonts w:ascii="Times New Roman" w:hAnsi="Times New Roman"/>
          <w:sz w:val="28"/>
          <w:szCs w:val="28"/>
        </w:rPr>
      </w:pPr>
      <w:r w:rsidRPr="003D53C9">
        <w:rPr>
          <w:rFonts w:ascii="Times New Roman" w:hAnsi="Times New Roman"/>
          <w:sz w:val="28"/>
          <w:szCs w:val="28"/>
        </w:rPr>
        <w:t>В</w:t>
      </w:r>
      <w:r w:rsidRPr="00507EF7">
        <w:rPr>
          <w:rFonts w:ascii="Times New Roman" w:hAnsi="Times New Roman"/>
          <w:sz w:val="28"/>
          <w:szCs w:val="28"/>
        </w:rPr>
        <w:t xml:space="preserve">ыраженная нестабильность поверхностных антигенов </w:t>
      </w:r>
      <w:r w:rsidR="003D53C9" w:rsidRPr="00507EF7">
        <w:rPr>
          <w:rFonts w:ascii="Times New Roman" w:hAnsi="Times New Roman"/>
          <w:sz w:val="28"/>
          <w:szCs w:val="28"/>
        </w:rPr>
        <w:t xml:space="preserve">гемагглютинина и </w:t>
      </w:r>
      <w:r w:rsidR="00086D46" w:rsidRPr="00507EF7">
        <w:rPr>
          <w:rFonts w:ascii="Times New Roman" w:hAnsi="Times New Roman"/>
          <w:sz w:val="28"/>
          <w:szCs w:val="28"/>
        </w:rPr>
        <w:t>нейраминидазы приводит к высокой изменчивости</w:t>
      </w:r>
      <w:r w:rsidR="003D53C9" w:rsidRPr="00507E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D53C9" w:rsidRPr="00507EF7">
        <w:rPr>
          <w:rFonts w:ascii="Times New Roman" w:hAnsi="Times New Roman"/>
          <w:sz w:val="28"/>
          <w:szCs w:val="28"/>
        </w:rPr>
        <w:t>атигенной</w:t>
      </w:r>
      <w:proofErr w:type="spellEnd"/>
      <w:r w:rsidR="003D53C9" w:rsidRPr="00507EF7">
        <w:rPr>
          <w:rFonts w:ascii="Times New Roman" w:hAnsi="Times New Roman"/>
          <w:sz w:val="28"/>
          <w:szCs w:val="28"/>
        </w:rPr>
        <w:t xml:space="preserve"> структуры вируса гриппа А, проявляющейся в виде:</w:t>
      </w:r>
    </w:p>
    <w:p w14:paraId="13B4D998" w14:textId="5F64B5CC" w:rsidR="002F2228" w:rsidRPr="00507EF7" w:rsidRDefault="003D53C9" w:rsidP="00E56D6D">
      <w:pPr>
        <w:widowControl w:val="0"/>
        <w:autoSpaceDE w:val="0"/>
        <w:autoSpaceDN w:val="0"/>
        <w:adjustRightInd w:val="0"/>
        <w:spacing w:after="0" w:line="240" w:lineRule="auto"/>
        <w:ind w:left="77" w:firstLine="590"/>
        <w:jc w:val="both"/>
        <w:rPr>
          <w:rFonts w:ascii="Times New Roman" w:hAnsi="Times New Roman"/>
          <w:sz w:val="28"/>
          <w:szCs w:val="28"/>
        </w:rPr>
      </w:pPr>
      <w:r>
        <w:rPr>
          <w:rFonts w:ascii="Helvetica" w:hAnsi="Helvetica" w:cs="Helvetica"/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607061C2" wp14:editId="2DE62C6B">
                <wp:simplePos x="0" y="0"/>
                <wp:positionH relativeFrom="column">
                  <wp:posOffset>-114300</wp:posOffset>
                </wp:positionH>
                <wp:positionV relativeFrom="paragraph">
                  <wp:posOffset>41910</wp:posOffset>
                </wp:positionV>
                <wp:extent cx="3657600" cy="2971800"/>
                <wp:effectExtent l="0" t="0" r="0" b="0"/>
                <wp:wrapThrough wrapText="bothSides">
                  <wp:wrapPolygon edited="0">
                    <wp:start x="0" y="0"/>
                    <wp:lineTo x="0" y="19200"/>
                    <wp:lineTo x="900" y="20677"/>
                    <wp:lineTo x="900" y="21415"/>
                    <wp:lineTo x="21300" y="21415"/>
                    <wp:lineTo x="21300" y="0"/>
                    <wp:lineTo x="0" y="0"/>
                  </wp:wrapPolygon>
                </wp:wrapThrough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2971800"/>
                          <a:chOff x="0" y="0"/>
                          <a:chExt cx="3657600" cy="2868930"/>
                        </a:xfrm>
                      </wpg:grpSpPr>
                      <wps:wsp>
                        <wps:cNvPr id="26" name="Text Box 26"/>
                        <wps:cNvSpPr txBox="1"/>
                        <wps:spPr>
                          <a:xfrm>
                            <a:off x="114300" y="2514600"/>
                            <a:ext cx="3543300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0F594E2D" w14:textId="5136CFA4" w:rsidR="004F4EB9" w:rsidRPr="00250F5C" w:rsidRDefault="004F4EB9" w:rsidP="00E45844">
                              <w:pPr>
                                <w:spacing w:line="360" w:lineRule="auto"/>
                                <w:ind w:firstLine="709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250F5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Рис.1 Строение вируса гриппа </w:t>
                              </w:r>
                              <w:proofErr w:type="spellStart"/>
                              <w:r w:rsidRPr="00250F5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гриппа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0" cy="255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7" o:spid="_x0000_s1026" style="position:absolute;left:0;text-align:left;margin-left:-8.95pt;margin-top:3.3pt;width:4in;height:234pt;z-index:251670016;mso-width-relative:margin;mso-height-relative:margin" coordsize="3657600,28689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26" o:spid="_x0000_s1027" type="#_x0000_t202" style="position:absolute;left:114300;top:2514600;width:3543300;height:3543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SSKrwwAA&#10;ANsAAAAPAAAAZHJzL2Rvd25yZXYueG1sRI/NasMwEITvhbyD2EBvtZTQmsSxEkJKoaeW5g9yW6yN&#10;bWKtjKXa7ttXhUKOw8x8w+Sb0Taip87XjjXMEgWCuHCm5lLD8fD2tADhA7LBxjFp+CEPm/XkIcfM&#10;uIG/qN+HUkQI+ww1VCG0mZS+qMiiT1xLHL2r6yyGKLtSmg6HCLeNnCuVSos1x4UKW9pVVNz231bD&#10;6eN6OT+rz/LVvrSDG5Vku5RaP07H7QpEoDHcw//td6NhnsLfl/gD5P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SSKrwwAAANsAAAAPAAAAAAAAAAAAAAAAAJcCAABkcnMvZG93&#10;bnJldi54bWxQSwUGAAAAAAQABAD1AAAAhwMAAAAA&#10;" filled="f" stroked="f">
                  <v:textbox>
                    <w:txbxContent>
                      <w:p w14:paraId="0F594E2D" w14:textId="5136CFA4" w:rsidR="00794ECB" w:rsidRPr="00250F5C" w:rsidRDefault="00794ECB" w:rsidP="00E45844">
                        <w:pPr>
                          <w:spacing w:line="360" w:lineRule="auto"/>
                          <w:ind w:firstLine="709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250F5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Рис.1 Строение вируса гриппа </w:t>
                        </w:r>
                        <w:proofErr w:type="spellStart"/>
                        <w:r w:rsidRPr="00250F5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гриппа</w:t>
                        </w:r>
                        <w:proofErr w:type="spellEnd"/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8" type="#_x0000_t75" style="position:absolute;width:3568700;height:25558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2j&#10;2ZTDAAAA2wAAAA8AAABkcnMvZG93bnJldi54bWxEj0FrwkAUhO9C/8PyCt50o5ZS0qwigrQek+jB&#10;20v2mYRk34bsGuO/7xYKPQ4z8w2T7CbTiZEG11hWsFpGIIhLqxuuFJzz4+IDhPPIGjvLpOBJDnbb&#10;l1mCsbYPTmnMfCUChF2MCmrv+1hKV9Zk0C1tTxy8mx0M+iCHSuoBHwFuOrmOondpsOGwUGNPh5rK&#10;NrsbBd01mu6mLU6br7Qt5JhfUnNdKTV/nfafIDxN/j/81/7WCtZv8Psl/AC5/Q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aPZlMMAAADbAAAADwAAAAAAAAAAAAAAAACcAgAA&#10;ZHJzL2Rvd25yZXYueG1sUEsFBgAAAAAEAAQA9wAAAIwDAAAAAA==&#10;">
                  <v:imagedata r:id="rId9" o:title=""/>
                  <v:path arrowok="t"/>
                </v:shape>
                <w10:wrap type="through"/>
              </v:group>
            </w:pict>
          </mc:Fallback>
        </mc:AlternateContent>
      </w:r>
      <w:r w:rsidR="002F2228" w:rsidRPr="00507EF7">
        <w:rPr>
          <w:rFonts w:ascii="Times New Roman" w:hAnsi="Times New Roman"/>
          <w:sz w:val="28"/>
          <w:szCs w:val="28"/>
        </w:rPr>
        <w:t>1)антигенного «дрейфа» - частичного обновления а</w:t>
      </w:r>
      <w:r w:rsidR="002F2228" w:rsidRPr="00507EF7">
        <w:rPr>
          <w:rFonts w:ascii="Times New Roman" w:hAnsi="Times New Roman"/>
          <w:sz w:val="28"/>
          <w:szCs w:val="28"/>
        </w:rPr>
        <w:t>н</w:t>
      </w:r>
      <w:r w:rsidR="002F2228" w:rsidRPr="00507EF7">
        <w:rPr>
          <w:rFonts w:ascii="Times New Roman" w:hAnsi="Times New Roman"/>
          <w:sz w:val="28"/>
          <w:szCs w:val="28"/>
        </w:rPr>
        <w:t>тигенных детерминант в пр</w:t>
      </w:r>
      <w:r w:rsidR="002F2228" w:rsidRPr="00507EF7">
        <w:rPr>
          <w:rFonts w:ascii="Times New Roman" w:hAnsi="Times New Roman"/>
          <w:sz w:val="28"/>
          <w:szCs w:val="28"/>
        </w:rPr>
        <w:t>е</w:t>
      </w:r>
      <w:r w:rsidR="002F2228" w:rsidRPr="00507EF7">
        <w:rPr>
          <w:rFonts w:ascii="Times New Roman" w:hAnsi="Times New Roman"/>
          <w:sz w:val="28"/>
          <w:szCs w:val="28"/>
        </w:rPr>
        <w:t xml:space="preserve">делах одного подтипа, что приводит к возникновению новых штаммов вируса </w:t>
      </w:r>
      <w:r w:rsidRPr="00507EF7">
        <w:rPr>
          <w:rFonts w:ascii="Times New Roman" w:hAnsi="Times New Roman"/>
          <w:sz w:val="28"/>
          <w:szCs w:val="28"/>
        </w:rPr>
        <w:t>и ра</w:t>
      </w:r>
      <w:r w:rsidRPr="00507EF7">
        <w:rPr>
          <w:rFonts w:ascii="Times New Roman" w:hAnsi="Times New Roman"/>
          <w:sz w:val="28"/>
          <w:szCs w:val="28"/>
        </w:rPr>
        <w:t>з</w:t>
      </w:r>
      <w:r w:rsidRPr="00507EF7">
        <w:rPr>
          <w:rFonts w:ascii="Times New Roman" w:hAnsi="Times New Roman"/>
          <w:sz w:val="28"/>
          <w:szCs w:val="28"/>
        </w:rPr>
        <w:t>витию сезонных эпидемий гриппа</w:t>
      </w:r>
      <w:r w:rsidR="00250F5C" w:rsidRPr="00507EF7">
        <w:rPr>
          <w:rFonts w:ascii="Times New Roman" w:hAnsi="Times New Roman"/>
          <w:sz w:val="28"/>
          <w:szCs w:val="28"/>
        </w:rPr>
        <w:t>. Такой вид изменчив</w:t>
      </w:r>
      <w:r w:rsidR="00250F5C" w:rsidRPr="00507EF7">
        <w:rPr>
          <w:rFonts w:ascii="Times New Roman" w:hAnsi="Times New Roman"/>
          <w:sz w:val="28"/>
          <w:szCs w:val="28"/>
        </w:rPr>
        <w:t>о</w:t>
      </w:r>
      <w:r w:rsidR="00250F5C" w:rsidRPr="00507EF7">
        <w:rPr>
          <w:rFonts w:ascii="Times New Roman" w:hAnsi="Times New Roman"/>
          <w:sz w:val="28"/>
          <w:szCs w:val="28"/>
        </w:rPr>
        <w:t xml:space="preserve">сти присущ вирусам гриппа типа А </w:t>
      </w:r>
      <w:r w:rsidR="00250F5C">
        <w:rPr>
          <w:rFonts w:ascii="Times New Roman" w:hAnsi="Times New Roman"/>
          <w:sz w:val="28"/>
          <w:szCs w:val="28"/>
        </w:rPr>
        <w:t>и В</w:t>
      </w:r>
      <w:r w:rsidR="002F2228" w:rsidRPr="00507EF7">
        <w:rPr>
          <w:rFonts w:ascii="Times New Roman" w:hAnsi="Times New Roman"/>
          <w:sz w:val="28"/>
          <w:szCs w:val="28"/>
        </w:rPr>
        <w:t>;</w:t>
      </w:r>
    </w:p>
    <w:p w14:paraId="67506C1C" w14:textId="77777777" w:rsidR="00C13184" w:rsidRPr="00507EF7" w:rsidRDefault="002F2228" w:rsidP="00E56D6D">
      <w:pPr>
        <w:spacing w:after="0" w:line="240" w:lineRule="auto"/>
        <w:jc w:val="both"/>
        <w:rPr>
          <w:rFonts w:ascii="Times" w:hAnsi="Times"/>
          <w:sz w:val="28"/>
          <w:szCs w:val="28"/>
        </w:rPr>
      </w:pPr>
      <w:r w:rsidRPr="00507EF7">
        <w:rPr>
          <w:rFonts w:ascii="Times" w:hAnsi="Times"/>
          <w:sz w:val="28"/>
          <w:szCs w:val="28"/>
        </w:rPr>
        <w:t>2)</w:t>
      </w:r>
      <w:proofErr w:type="spellStart"/>
      <w:r w:rsidRPr="00507EF7">
        <w:rPr>
          <w:rFonts w:ascii="Times" w:hAnsi="Times"/>
          <w:sz w:val="28"/>
          <w:szCs w:val="28"/>
        </w:rPr>
        <w:t>ангигенного</w:t>
      </w:r>
      <w:proofErr w:type="spellEnd"/>
      <w:r w:rsidRPr="00507EF7">
        <w:rPr>
          <w:rFonts w:ascii="Times" w:hAnsi="Times"/>
          <w:sz w:val="28"/>
          <w:szCs w:val="28"/>
        </w:rPr>
        <w:t xml:space="preserve"> «</w:t>
      </w:r>
      <w:proofErr w:type="spellStart"/>
      <w:r w:rsidRPr="00507EF7">
        <w:rPr>
          <w:rFonts w:ascii="Times" w:hAnsi="Times"/>
          <w:sz w:val="28"/>
          <w:szCs w:val="28"/>
        </w:rPr>
        <w:t>шифта</w:t>
      </w:r>
      <w:proofErr w:type="spellEnd"/>
      <w:r w:rsidRPr="00507EF7">
        <w:rPr>
          <w:rFonts w:ascii="Times" w:hAnsi="Times"/>
          <w:sz w:val="28"/>
          <w:szCs w:val="28"/>
        </w:rPr>
        <w:t>», с</w:t>
      </w:r>
      <w:r w:rsidR="003D53C9" w:rsidRPr="00507EF7">
        <w:rPr>
          <w:rFonts w:ascii="Times" w:hAnsi="Times"/>
          <w:sz w:val="28"/>
          <w:szCs w:val="28"/>
        </w:rPr>
        <w:t>о</w:t>
      </w:r>
      <w:r w:rsidR="003D53C9" w:rsidRPr="00507EF7">
        <w:rPr>
          <w:rFonts w:ascii="Times" w:hAnsi="Times"/>
          <w:sz w:val="28"/>
          <w:szCs w:val="28"/>
        </w:rPr>
        <w:t>провождающегося полной з</w:t>
      </w:r>
      <w:r w:rsidR="003D53C9" w:rsidRPr="00507EF7">
        <w:rPr>
          <w:rFonts w:ascii="Times" w:hAnsi="Times"/>
          <w:sz w:val="28"/>
          <w:szCs w:val="28"/>
        </w:rPr>
        <w:t>а</w:t>
      </w:r>
      <w:r w:rsidR="003D53C9" w:rsidRPr="00507EF7">
        <w:rPr>
          <w:rFonts w:ascii="Times" w:hAnsi="Times"/>
          <w:sz w:val="28"/>
          <w:szCs w:val="28"/>
        </w:rPr>
        <w:t xml:space="preserve">меной </w:t>
      </w:r>
      <w:r w:rsidRPr="00507EF7">
        <w:rPr>
          <w:rFonts w:ascii="Times" w:hAnsi="Times"/>
          <w:sz w:val="28"/>
          <w:szCs w:val="28"/>
        </w:rPr>
        <w:t>генома, кодирую</w:t>
      </w:r>
      <w:r w:rsidR="007D68E5" w:rsidRPr="00507EF7">
        <w:rPr>
          <w:rFonts w:ascii="Times" w:hAnsi="Times"/>
          <w:sz w:val="28"/>
          <w:szCs w:val="28"/>
        </w:rPr>
        <w:t>-</w:t>
      </w:r>
    </w:p>
    <w:p w14:paraId="0F2E6FFB" w14:textId="77777777" w:rsidR="00C13184" w:rsidRPr="00507EF7" w:rsidRDefault="00C13184" w:rsidP="00E56D6D">
      <w:pPr>
        <w:spacing w:after="0" w:line="240" w:lineRule="auto"/>
        <w:jc w:val="both"/>
        <w:rPr>
          <w:rFonts w:ascii="Times" w:hAnsi="Times"/>
          <w:sz w:val="28"/>
          <w:szCs w:val="28"/>
        </w:rPr>
      </w:pPr>
    </w:p>
    <w:p w14:paraId="5C4B6D7F" w14:textId="038AB6D8" w:rsidR="003D53C9" w:rsidRPr="00507EF7" w:rsidRDefault="002F2228" w:rsidP="00E56D6D">
      <w:pPr>
        <w:spacing w:after="0" w:line="240" w:lineRule="auto"/>
        <w:jc w:val="both"/>
        <w:rPr>
          <w:rFonts w:ascii="Times" w:hAnsi="Times"/>
          <w:sz w:val="28"/>
          <w:szCs w:val="28"/>
        </w:rPr>
      </w:pPr>
      <w:proofErr w:type="spellStart"/>
      <w:r w:rsidRPr="00507EF7">
        <w:rPr>
          <w:rFonts w:ascii="Times" w:hAnsi="Times"/>
          <w:sz w:val="28"/>
          <w:szCs w:val="28"/>
        </w:rPr>
        <w:t>ще</w:t>
      </w:r>
      <w:r w:rsidR="003D53C9" w:rsidRPr="00507EF7">
        <w:rPr>
          <w:rFonts w:ascii="Times" w:hAnsi="Times"/>
          <w:sz w:val="28"/>
          <w:szCs w:val="28"/>
        </w:rPr>
        <w:t>го</w:t>
      </w:r>
      <w:proofErr w:type="spellEnd"/>
      <w:r w:rsidR="003D53C9" w:rsidRPr="00507EF7">
        <w:rPr>
          <w:rFonts w:ascii="Times" w:hAnsi="Times"/>
          <w:sz w:val="28"/>
          <w:szCs w:val="28"/>
        </w:rPr>
        <w:t xml:space="preserve"> </w:t>
      </w:r>
      <w:r w:rsidRPr="00507EF7">
        <w:rPr>
          <w:rFonts w:ascii="Times" w:hAnsi="Times"/>
          <w:sz w:val="28"/>
          <w:szCs w:val="28"/>
        </w:rPr>
        <w:t>один или оба поверхностных антигена</w:t>
      </w:r>
      <w:r w:rsidR="003D53C9" w:rsidRPr="00A64828">
        <w:rPr>
          <w:rFonts w:ascii="Times" w:hAnsi="Times"/>
          <w:sz w:val="28"/>
          <w:szCs w:val="28"/>
        </w:rPr>
        <w:t>.</w:t>
      </w:r>
      <w:r w:rsidR="00250F5C">
        <w:rPr>
          <w:rFonts w:ascii="Times" w:hAnsi="Times"/>
          <w:sz w:val="28"/>
          <w:szCs w:val="28"/>
        </w:rPr>
        <w:t xml:space="preserve"> </w:t>
      </w:r>
      <w:r w:rsidR="00250F5C">
        <w:rPr>
          <w:rFonts w:ascii="Times New Roman" w:hAnsi="Times New Roman"/>
          <w:sz w:val="28"/>
          <w:szCs w:val="28"/>
        </w:rPr>
        <w:t>Этот вид изменчивости набл</w:t>
      </w:r>
      <w:r w:rsidR="00250F5C">
        <w:rPr>
          <w:rFonts w:ascii="Times New Roman" w:hAnsi="Times New Roman"/>
          <w:sz w:val="28"/>
          <w:szCs w:val="28"/>
        </w:rPr>
        <w:t>ю</w:t>
      </w:r>
      <w:r w:rsidR="00250F5C">
        <w:rPr>
          <w:rFonts w:ascii="Times New Roman" w:hAnsi="Times New Roman"/>
          <w:sz w:val="28"/>
          <w:szCs w:val="28"/>
        </w:rPr>
        <w:t>дается только при вирусе гриппа типа А.</w:t>
      </w:r>
      <w:r w:rsidRPr="00507EF7">
        <w:rPr>
          <w:rFonts w:ascii="Times" w:hAnsi="Times"/>
          <w:sz w:val="28"/>
          <w:szCs w:val="28"/>
        </w:rPr>
        <w:t xml:space="preserve"> </w:t>
      </w:r>
    </w:p>
    <w:p w14:paraId="5DE58CD3" w14:textId="5327222D" w:rsidR="00A64828" w:rsidRDefault="00250F5C" w:rsidP="00E56D6D">
      <w:pPr>
        <w:spacing w:after="0" w:line="240" w:lineRule="auto"/>
        <w:ind w:firstLine="851"/>
        <w:jc w:val="both"/>
        <w:rPr>
          <w:rFonts w:ascii="Times" w:hAnsi="Times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Антигенный «</w:t>
      </w:r>
      <w:proofErr w:type="spellStart"/>
      <w:r>
        <w:rPr>
          <w:rFonts w:ascii="Times New Roman" w:hAnsi="Times New Roman"/>
          <w:sz w:val="28"/>
          <w:szCs w:val="28"/>
        </w:rPr>
        <w:t>шифт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="002F2228" w:rsidRPr="00507EF7">
        <w:rPr>
          <w:rFonts w:ascii="Times" w:hAnsi="Times"/>
          <w:sz w:val="28"/>
          <w:szCs w:val="28"/>
        </w:rPr>
        <w:t xml:space="preserve"> приводит к появлению новых подтипов г</w:t>
      </w:r>
      <w:r w:rsidR="002F2228" w:rsidRPr="00507EF7">
        <w:rPr>
          <w:rFonts w:ascii="Times" w:hAnsi="Times"/>
          <w:sz w:val="28"/>
          <w:szCs w:val="28"/>
        </w:rPr>
        <w:t>е</w:t>
      </w:r>
      <w:r w:rsidR="002F2228" w:rsidRPr="00507EF7">
        <w:rPr>
          <w:rFonts w:ascii="Times" w:hAnsi="Times"/>
          <w:sz w:val="28"/>
          <w:szCs w:val="28"/>
        </w:rPr>
        <w:t>магглютинина и нейраминидазы и, следовательн</w:t>
      </w:r>
      <w:r w:rsidR="003D53C9" w:rsidRPr="00507EF7">
        <w:rPr>
          <w:rFonts w:ascii="Times" w:hAnsi="Times"/>
          <w:sz w:val="28"/>
          <w:szCs w:val="28"/>
        </w:rPr>
        <w:t>о, новых подтипов вируса типа А</w:t>
      </w:r>
      <w:r w:rsidR="003D53C9" w:rsidRPr="00A64828">
        <w:rPr>
          <w:rFonts w:ascii="Times" w:hAnsi="Times"/>
          <w:sz w:val="28"/>
          <w:szCs w:val="28"/>
        </w:rPr>
        <w:t>, вызывающих пандемии.</w:t>
      </w:r>
      <w:r w:rsidR="002F2228" w:rsidRPr="00507EF7">
        <w:rPr>
          <w:rFonts w:ascii="Times" w:hAnsi="Times"/>
          <w:sz w:val="28"/>
          <w:szCs w:val="28"/>
        </w:rPr>
        <w:t xml:space="preserve"> </w:t>
      </w:r>
      <w:r w:rsidR="004F3A1A" w:rsidRPr="00507EF7">
        <w:rPr>
          <w:rFonts w:ascii="Times" w:hAnsi="Times"/>
          <w:sz w:val="28"/>
          <w:szCs w:val="28"/>
        </w:rPr>
        <w:t xml:space="preserve"> </w:t>
      </w:r>
      <w:r w:rsidR="004F3A1A" w:rsidRPr="00A64828">
        <w:rPr>
          <w:rFonts w:ascii="Times" w:hAnsi="Times"/>
          <w:bCs/>
          <w:sz w:val="28"/>
          <w:szCs w:val="28"/>
        </w:rPr>
        <w:t xml:space="preserve">С 1580 по </w:t>
      </w:r>
      <w:r w:rsidR="004F3A1A" w:rsidRPr="00507EF7">
        <w:rPr>
          <w:rFonts w:ascii="Times" w:hAnsi="Times"/>
          <w:bCs/>
          <w:sz w:val="28"/>
          <w:szCs w:val="28"/>
        </w:rPr>
        <w:t xml:space="preserve">2010 </w:t>
      </w:r>
      <w:r w:rsidR="00AD34F3" w:rsidRPr="00A64828">
        <w:rPr>
          <w:rFonts w:ascii="Times" w:hAnsi="Times"/>
          <w:bCs/>
          <w:sz w:val="28"/>
          <w:szCs w:val="28"/>
        </w:rPr>
        <w:t>г</w:t>
      </w:r>
      <w:r w:rsidR="004F3A1A" w:rsidRPr="00A64828">
        <w:rPr>
          <w:rFonts w:ascii="Times" w:hAnsi="Times"/>
          <w:bCs/>
          <w:sz w:val="28"/>
          <w:szCs w:val="28"/>
        </w:rPr>
        <w:t>г</w:t>
      </w:r>
      <w:r w:rsidR="00AD34F3" w:rsidRPr="00A64828">
        <w:rPr>
          <w:rFonts w:ascii="Times" w:hAnsi="Times"/>
          <w:bCs/>
          <w:sz w:val="28"/>
          <w:szCs w:val="28"/>
        </w:rPr>
        <w:t>.</w:t>
      </w:r>
      <w:r w:rsidR="004F3A1A" w:rsidRPr="00A64828">
        <w:rPr>
          <w:rFonts w:ascii="Times" w:hAnsi="Times"/>
          <w:bCs/>
          <w:sz w:val="28"/>
          <w:szCs w:val="28"/>
        </w:rPr>
        <w:t xml:space="preserve"> произошло 2</w:t>
      </w:r>
      <w:r w:rsidR="004F3A1A" w:rsidRPr="00507EF7">
        <w:rPr>
          <w:rFonts w:ascii="Times" w:hAnsi="Times"/>
          <w:bCs/>
          <w:sz w:val="28"/>
          <w:szCs w:val="28"/>
        </w:rPr>
        <w:t>9</w:t>
      </w:r>
      <w:r w:rsidR="004F3A1A" w:rsidRPr="00A64828">
        <w:rPr>
          <w:rFonts w:ascii="Times" w:hAnsi="Times"/>
          <w:bCs/>
          <w:sz w:val="28"/>
          <w:szCs w:val="28"/>
        </w:rPr>
        <w:t xml:space="preserve"> пандемий гриппа. Среди них:</w:t>
      </w:r>
      <w:r w:rsidR="00D740D6" w:rsidRPr="00A64828">
        <w:rPr>
          <w:rFonts w:ascii="Times" w:hAnsi="Times"/>
          <w:bCs/>
          <w:sz w:val="28"/>
          <w:szCs w:val="28"/>
        </w:rPr>
        <w:t xml:space="preserve"> самая крупная</w:t>
      </w:r>
      <w:r w:rsidR="004F3A1A" w:rsidRPr="00A64828">
        <w:rPr>
          <w:rFonts w:ascii="Times" w:hAnsi="Times"/>
          <w:bCs/>
          <w:sz w:val="28"/>
          <w:szCs w:val="28"/>
        </w:rPr>
        <w:t xml:space="preserve"> пандемия "Испанский грипп" </w:t>
      </w:r>
      <w:r w:rsidR="004F3A1A" w:rsidRPr="00A64828">
        <w:rPr>
          <w:rFonts w:ascii="Times" w:hAnsi="Times"/>
          <w:bCs/>
          <w:sz w:val="28"/>
          <w:szCs w:val="28"/>
          <w:lang w:val="en-US"/>
        </w:rPr>
        <w:t>H</w:t>
      </w:r>
      <w:r w:rsidR="004F3A1A" w:rsidRPr="00507EF7">
        <w:rPr>
          <w:rFonts w:ascii="Times" w:hAnsi="Times"/>
          <w:bCs/>
          <w:sz w:val="28"/>
          <w:szCs w:val="28"/>
        </w:rPr>
        <w:t>1</w:t>
      </w:r>
      <w:r w:rsidR="004F3A1A" w:rsidRPr="00A64828">
        <w:rPr>
          <w:rFonts w:ascii="Times" w:hAnsi="Times"/>
          <w:bCs/>
          <w:sz w:val="28"/>
          <w:szCs w:val="28"/>
          <w:lang w:val="en-US"/>
        </w:rPr>
        <w:t>N</w:t>
      </w:r>
      <w:r w:rsidR="004F3A1A" w:rsidRPr="00507EF7">
        <w:rPr>
          <w:rFonts w:ascii="Times" w:hAnsi="Times"/>
          <w:bCs/>
          <w:sz w:val="28"/>
          <w:szCs w:val="28"/>
        </w:rPr>
        <w:t>1</w:t>
      </w:r>
      <w:r w:rsidR="00995DDB" w:rsidRPr="00507EF7">
        <w:rPr>
          <w:rFonts w:ascii="Times" w:hAnsi="Times"/>
          <w:bCs/>
          <w:sz w:val="28"/>
          <w:szCs w:val="28"/>
        </w:rPr>
        <w:t xml:space="preserve"> </w:t>
      </w:r>
      <w:r w:rsidR="00995DDB" w:rsidRPr="00A64828">
        <w:rPr>
          <w:rFonts w:ascii="Times" w:hAnsi="Times"/>
          <w:bCs/>
          <w:sz w:val="28"/>
          <w:szCs w:val="28"/>
        </w:rPr>
        <w:t>1918-1920гг.</w:t>
      </w:r>
      <w:r w:rsidR="00AD34F3" w:rsidRPr="00A64828">
        <w:rPr>
          <w:rFonts w:ascii="Times" w:hAnsi="Times"/>
          <w:bCs/>
          <w:sz w:val="28"/>
          <w:szCs w:val="28"/>
        </w:rPr>
        <w:t>, привед</w:t>
      </w:r>
      <w:r w:rsidR="00D740D6" w:rsidRPr="00A64828">
        <w:rPr>
          <w:rFonts w:ascii="Times" w:hAnsi="Times"/>
          <w:bCs/>
          <w:sz w:val="28"/>
          <w:szCs w:val="28"/>
        </w:rPr>
        <w:t xml:space="preserve">шая к гибели </w:t>
      </w:r>
      <w:r w:rsidR="00995DDB" w:rsidRPr="00A64828">
        <w:rPr>
          <w:rFonts w:ascii="Times" w:hAnsi="Times"/>
          <w:bCs/>
          <w:sz w:val="28"/>
          <w:szCs w:val="28"/>
        </w:rPr>
        <w:t xml:space="preserve">50 миллионов </w:t>
      </w:r>
      <w:r w:rsidR="00D740D6" w:rsidRPr="00A64828">
        <w:rPr>
          <w:rFonts w:ascii="Times" w:hAnsi="Times"/>
          <w:bCs/>
          <w:sz w:val="28"/>
          <w:szCs w:val="28"/>
        </w:rPr>
        <w:t>человек</w:t>
      </w:r>
      <w:r w:rsidR="00A64828">
        <w:rPr>
          <w:rFonts w:ascii="Times New Roman" w:hAnsi="Times New Roman"/>
          <w:bCs/>
          <w:sz w:val="28"/>
          <w:szCs w:val="28"/>
        </w:rPr>
        <w:t>,</w:t>
      </w:r>
      <w:r w:rsidR="00995DDB" w:rsidRPr="00A64828">
        <w:rPr>
          <w:rFonts w:ascii="Times" w:hAnsi="Times"/>
          <w:bCs/>
          <w:sz w:val="28"/>
          <w:szCs w:val="28"/>
        </w:rPr>
        <w:t xml:space="preserve"> </w:t>
      </w:r>
      <w:r w:rsidR="00A64828">
        <w:rPr>
          <w:rFonts w:ascii="Times New Roman" w:hAnsi="Times New Roman"/>
          <w:bCs/>
          <w:sz w:val="28"/>
          <w:szCs w:val="28"/>
        </w:rPr>
        <w:t>п</w:t>
      </w:r>
      <w:r w:rsidR="00A64828">
        <w:rPr>
          <w:rFonts w:ascii="Times" w:hAnsi="Times"/>
          <w:bCs/>
          <w:sz w:val="28"/>
          <w:szCs w:val="28"/>
        </w:rPr>
        <w:t xml:space="preserve">оследняя  - </w:t>
      </w:r>
      <w:r w:rsidR="00995DDB" w:rsidRPr="00A64828">
        <w:rPr>
          <w:rFonts w:ascii="Times" w:hAnsi="Times"/>
          <w:bCs/>
          <w:sz w:val="28"/>
          <w:szCs w:val="28"/>
        </w:rPr>
        <w:t xml:space="preserve"> «Калифо</w:t>
      </w:r>
      <w:r w:rsidR="00995DDB" w:rsidRPr="00A64828">
        <w:rPr>
          <w:rFonts w:ascii="Times" w:hAnsi="Times"/>
          <w:bCs/>
          <w:sz w:val="28"/>
          <w:szCs w:val="28"/>
        </w:rPr>
        <w:t>р</w:t>
      </w:r>
      <w:r w:rsidR="00995DDB" w:rsidRPr="00A64828">
        <w:rPr>
          <w:rFonts w:ascii="Times" w:hAnsi="Times"/>
          <w:bCs/>
          <w:sz w:val="28"/>
          <w:szCs w:val="28"/>
        </w:rPr>
        <w:t>нийский грипп</w:t>
      </w:r>
      <w:r w:rsidR="00A64828">
        <w:rPr>
          <w:rFonts w:ascii="Times New Roman" w:hAnsi="Times New Roman"/>
          <w:bCs/>
          <w:sz w:val="28"/>
          <w:szCs w:val="28"/>
        </w:rPr>
        <w:t>»</w:t>
      </w:r>
      <w:r w:rsidR="00995DDB" w:rsidRPr="00A64828">
        <w:rPr>
          <w:rFonts w:ascii="Times" w:hAnsi="Times"/>
          <w:bCs/>
          <w:sz w:val="28"/>
          <w:szCs w:val="28"/>
        </w:rPr>
        <w:t xml:space="preserve"> </w:t>
      </w:r>
      <w:r w:rsidR="00995DDB" w:rsidRPr="00A64828">
        <w:rPr>
          <w:rFonts w:ascii="Times" w:hAnsi="Times"/>
          <w:bCs/>
          <w:sz w:val="28"/>
          <w:szCs w:val="28"/>
          <w:lang w:val="en-US"/>
        </w:rPr>
        <w:t>H</w:t>
      </w:r>
      <w:r w:rsidR="00995DDB" w:rsidRPr="00507EF7">
        <w:rPr>
          <w:rFonts w:ascii="Times" w:hAnsi="Times"/>
          <w:bCs/>
          <w:sz w:val="28"/>
          <w:szCs w:val="28"/>
        </w:rPr>
        <w:t>1</w:t>
      </w:r>
      <w:r w:rsidR="00995DDB" w:rsidRPr="00A64828">
        <w:rPr>
          <w:rFonts w:ascii="Times" w:hAnsi="Times"/>
          <w:bCs/>
          <w:sz w:val="28"/>
          <w:szCs w:val="28"/>
          <w:lang w:val="en-US"/>
        </w:rPr>
        <w:t>N</w:t>
      </w:r>
      <w:r w:rsidR="00995DDB" w:rsidRPr="00507EF7">
        <w:rPr>
          <w:rFonts w:ascii="Times" w:hAnsi="Times"/>
          <w:bCs/>
          <w:sz w:val="28"/>
          <w:szCs w:val="28"/>
        </w:rPr>
        <w:t>1 (</w:t>
      </w:r>
      <w:r w:rsidR="00995DDB" w:rsidRPr="00A64828">
        <w:rPr>
          <w:rFonts w:ascii="Times" w:hAnsi="Times"/>
          <w:bCs/>
          <w:sz w:val="28"/>
          <w:szCs w:val="28"/>
          <w:lang w:val="en-US"/>
        </w:rPr>
        <w:t>A</w:t>
      </w:r>
      <w:r w:rsidR="00995DDB" w:rsidRPr="00507EF7">
        <w:rPr>
          <w:rFonts w:ascii="Times" w:hAnsi="Times"/>
          <w:bCs/>
          <w:sz w:val="28"/>
          <w:szCs w:val="28"/>
        </w:rPr>
        <w:t>/</w:t>
      </w:r>
      <w:r w:rsidR="00995DDB" w:rsidRPr="00A64828">
        <w:rPr>
          <w:rFonts w:ascii="Times" w:hAnsi="Times"/>
          <w:bCs/>
          <w:sz w:val="28"/>
          <w:szCs w:val="28"/>
          <w:lang w:val="en-US"/>
        </w:rPr>
        <w:t>H</w:t>
      </w:r>
      <w:r w:rsidR="00995DDB" w:rsidRPr="00507EF7">
        <w:rPr>
          <w:rFonts w:ascii="Times" w:hAnsi="Times"/>
          <w:bCs/>
          <w:sz w:val="28"/>
          <w:szCs w:val="28"/>
        </w:rPr>
        <w:t>1</w:t>
      </w:r>
      <w:r w:rsidR="00995DDB" w:rsidRPr="00A64828">
        <w:rPr>
          <w:rFonts w:ascii="Times" w:hAnsi="Times"/>
          <w:bCs/>
          <w:sz w:val="28"/>
          <w:szCs w:val="28"/>
          <w:lang w:val="en-US"/>
        </w:rPr>
        <w:t>H</w:t>
      </w:r>
      <w:r w:rsidR="00995DDB" w:rsidRPr="00507EF7">
        <w:rPr>
          <w:rFonts w:ascii="Times" w:hAnsi="Times"/>
          <w:bCs/>
          <w:sz w:val="28"/>
          <w:szCs w:val="28"/>
        </w:rPr>
        <w:t>1/</w:t>
      </w:r>
      <w:r w:rsidR="00995DDB" w:rsidRPr="00A64828">
        <w:rPr>
          <w:rFonts w:ascii="Times" w:hAnsi="Times"/>
          <w:bCs/>
          <w:sz w:val="28"/>
          <w:szCs w:val="28"/>
          <w:lang w:val="en-US"/>
        </w:rPr>
        <w:t>California</w:t>
      </w:r>
      <w:r w:rsidR="00995DDB" w:rsidRPr="00507EF7">
        <w:rPr>
          <w:rFonts w:ascii="Times" w:hAnsi="Times"/>
          <w:bCs/>
          <w:sz w:val="28"/>
          <w:szCs w:val="28"/>
        </w:rPr>
        <w:t xml:space="preserve">/04/2009) 2009-2010 </w:t>
      </w:r>
      <w:r w:rsidR="00995DDB" w:rsidRPr="00A64828">
        <w:rPr>
          <w:rFonts w:ascii="Times" w:hAnsi="Times"/>
          <w:bCs/>
          <w:sz w:val="28"/>
          <w:szCs w:val="28"/>
        </w:rPr>
        <w:t xml:space="preserve">гг. </w:t>
      </w:r>
      <w:r w:rsidR="00D740D6" w:rsidRPr="00A64828">
        <w:rPr>
          <w:rFonts w:ascii="Times" w:hAnsi="Times"/>
          <w:bCs/>
          <w:sz w:val="28"/>
          <w:szCs w:val="28"/>
        </w:rPr>
        <w:t xml:space="preserve"> По данным ВОЗ </w:t>
      </w:r>
      <w:r w:rsidR="00A64828">
        <w:rPr>
          <w:rFonts w:ascii="Times" w:hAnsi="Times"/>
          <w:bCs/>
          <w:sz w:val="28"/>
          <w:szCs w:val="28"/>
        </w:rPr>
        <w:t xml:space="preserve">  </w:t>
      </w:r>
      <w:r w:rsidR="00A64828">
        <w:rPr>
          <w:rFonts w:ascii="Times New Roman" w:hAnsi="Times New Roman"/>
          <w:bCs/>
          <w:sz w:val="28"/>
          <w:szCs w:val="28"/>
        </w:rPr>
        <w:t xml:space="preserve">пандемия 2009-2010 гг. </w:t>
      </w:r>
      <w:r w:rsidR="00D740D6" w:rsidRPr="00A64828">
        <w:rPr>
          <w:rFonts w:ascii="Times" w:hAnsi="Times"/>
          <w:bCs/>
          <w:sz w:val="28"/>
          <w:szCs w:val="28"/>
        </w:rPr>
        <w:t xml:space="preserve">вызвала </w:t>
      </w:r>
      <w:r w:rsidR="00A64828" w:rsidRPr="00507EF7">
        <w:rPr>
          <w:rFonts w:ascii="Times" w:hAnsi="Times"/>
          <w:bCs/>
          <w:sz w:val="28"/>
          <w:szCs w:val="28"/>
        </w:rPr>
        <w:t xml:space="preserve"> </w:t>
      </w:r>
      <w:r w:rsidR="00D740D6" w:rsidRPr="00A64828">
        <w:rPr>
          <w:rFonts w:ascii="Times" w:hAnsi="Times"/>
          <w:bCs/>
          <w:sz w:val="28"/>
          <w:szCs w:val="28"/>
        </w:rPr>
        <w:t>18</w:t>
      </w:r>
      <w:r w:rsidR="00A64828" w:rsidRPr="00A64828">
        <w:rPr>
          <w:rFonts w:ascii="Times" w:hAnsi="Times"/>
          <w:bCs/>
          <w:sz w:val="28"/>
          <w:szCs w:val="28"/>
        </w:rPr>
        <w:t xml:space="preserve"> </w:t>
      </w:r>
      <w:r w:rsidR="00D740D6" w:rsidRPr="00A64828">
        <w:rPr>
          <w:rFonts w:ascii="Times" w:hAnsi="Times"/>
          <w:bCs/>
          <w:sz w:val="28"/>
          <w:szCs w:val="28"/>
        </w:rPr>
        <w:t>500</w:t>
      </w:r>
      <w:r w:rsidR="00995DDB" w:rsidRPr="00A64828">
        <w:rPr>
          <w:rFonts w:ascii="Times" w:hAnsi="Times"/>
          <w:bCs/>
          <w:sz w:val="28"/>
          <w:szCs w:val="28"/>
        </w:rPr>
        <w:t xml:space="preserve"> тысяч летальных ис</w:t>
      </w:r>
      <w:r w:rsidR="00A64828">
        <w:rPr>
          <w:rFonts w:ascii="Times" w:hAnsi="Times"/>
          <w:bCs/>
          <w:sz w:val="28"/>
          <w:szCs w:val="28"/>
        </w:rPr>
        <w:t xml:space="preserve">ходов, </w:t>
      </w:r>
      <w:r w:rsidR="00A64828">
        <w:rPr>
          <w:rFonts w:ascii="Times New Roman" w:hAnsi="Times New Roman"/>
          <w:bCs/>
          <w:sz w:val="28"/>
          <w:szCs w:val="28"/>
        </w:rPr>
        <w:t>с</w:t>
      </w:r>
      <w:r w:rsidR="00A64828">
        <w:rPr>
          <w:rFonts w:ascii="Times New Roman" w:hAnsi="Times New Roman"/>
          <w:bCs/>
          <w:sz w:val="28"/>
          <w:szCs w:val="28"/>
        </w:rPr>
        <w:t>о</w:t>
      </w:r>
      <w:r w:rsidR="00A64828">
        <w:rPr>
          <w:rFonts w:ascii="Times New Roman" w:hAnsi="Times New Roman"/>
          <w:bCs/>
          <w:sz w:val="28"/>
          <w:szCs w:val="28"/>
        </w:rPr>
        <w:t>гласно</w:t>
      </w:r>
      <w:r w:rsidR="00D740D6" w:rsidRPr="00A64828">
        <w:rPr>
          <w:rFonts w:ascii="Times" w:hAnsi="Times"/>
          <w:bCs/>
          <w:sz w:val="28"/>
          <w:szCs w:val="28"/>
        </w:rPr>
        <w:t xml:space="preserve"> </w:t>
      </w:r>
      <w:r w:rsidR="00D740D6" w:rsidRPr="00A64828">
        <w:rPr>
          <w:rFonts w:ascii="Times" w:hAnsi="Times"/>
          <w:bCs/>
          <w:sz w:val="28"/>
          <w:szCs w:val="28"/>
          <w:lang w:val="en-US"/>
        </w:rPr>
        <w:t>CDC</w:t>
      </w:r>
      <w:r w:rsidR="00D740D6" w:rsidRPr="00507EF7">
        <w:rPr>
          <w:rFonts w:ascii="Times" w:hAnsi="Times"/>
          <w:bCs/>
          <w:sz w:val="28"/>
          <w:szCs w:val="28"/>
        </w:rPr>
        <w:t xml:space="preserve"> </w:t>
      </w:r>
      <w:r w:rsidR="00D740D6" w:rsidRPr="00A64828">
        <w:rPr>
          <w:rFonts w:ascii="Times" w:hAnsi="Times"/>
          <w:bCs/>
          <w:sz w:val="28"/>
          <w:szCs w:val="28"/>
        </w:rPr>
        <w:t>это число составляет от 105 до 400 тысяч человек</w:t>
      </w:r>
      <w:r w:rsidR="00AD34F3" w:rsidRPr="00A64828">
        <w:rPr>
          <w:rFonts w:ascii="Times" w:hAnsi="Times"/>
          <w:bCs/>
          <w:sz w:val="28"/>
          <w:szCs w:val="28"/>
        </w:rPr>
        <w:t>. Благодаря с</w:t>
      </w:r>
      <w:r w:rsidR="00AD34F3" w:rsidRPr="00A64828">
        <w:rPr>
          <w:rFonts w:ascii="Times" w:hAnsi="Times"/>
          <w:bCs/>
          <w:sz w:val="28"/>
          <w:szCs w:val="28"/>
        </w:rPr>
        <w:t>о</w:t>
      </w:r>
      <w:r w:rsidR="00AD34F3" w:rsidRPr="00A64828">
        <w:rPr>
          <w:rFonts w:ascii="Times" w:hAnsi="Times"/>
          <w:bCs/>
          <w:sz w:val="28"/>
          <w:szCs w:val="28"/>
        </w:rPr>
        <w:t>временному уровню развития медицины, улучшению условий жизни насел</w:t>
      </w:r>
      <w:r w:rsidR="00AD34F3" w:rsidRPr="00A64828">
        <w:rPr>
          <w:rFonts w:ascii="Times" w:hAnsi="Times"/>
          <w:bCs/>
          <w:sz w:val="28"/>
          <w:szCs w:val="28"/>
        </w:rPr>
        <w:t>е</w:t>
      </w:r>
      <w:r w:rsidR="00AD34F3" w:rsidRPr="00A64828">
        <w:rPr>
          <w:rFonts w:ascii="Times" w:hAnsi="Times"/>
          <w:bCs/>
          <w:sz w:val="28"/>
          <w:szCs w:val="28"/>
        </w:rPr>
        <w:t xml:space="preserve">ния во многих странах, количество </w:t>
      </w:r>
      <w:r w:rsidR="00A64828" w:rsidRPr="00A64828">
        <w:rPr>
          <w:rFonts w:ascii="Times" w:hAnsi="Times"/>
          <w:bCs/>
          <w:sz w:val="28"/>
          <w:szCs w:val="28"/>
        </w:rPr>
        <w:t>смертей</w:t>
      </w:r>
      <w:r w:rsidR="00AD34F3" w:rsidRPr="00A64828">
        <w:rPr>
          <w:rFonts w:ascii="Times" w:hAnsi="Times"/>
          <w:bCs/>
          <w:sz w:val="28"/>
          <w:szCs w:val="28"/>
        </w:rPr>
        <w:t xml:space="preserve"> значительно уменьшилось. </w:t>
      </w:r>
      <w:r w:rsidR="00D740D6" w:rsidRPr="00A64828">
        <w:rPr>
          <w:rFonts w:ascii="Times" w:hAnsi="Times"/>
          <w:bCs/>
          <w:sz w:val="28"/>
          <w:szCs w:val="28"/>
        </w:rPr>
        <w:t>Ме</w:t>
      </w:r>
      <w:r w:rsidR="00D740D6" w:rsidRPr="00A64828">
        <w:rPr>
          <w:rFonts w:ascii="Times" w:hAnsi="Times"/>
          <w:bCs/>
          <w:sz w:val="28"/>
          <w:szCs w:val="28"/>
        </w:rPr>
        <w:t>ж</w:t>
      </w:r>
      <w:r w:rsidR="00D740D6" w:rsidRPr="00A64828">
        <w:rPr>
          <w:rFonts w:ascii="Times" w:hAnsi="Times"/>
          <w:bCs/>
          <w:sz w:val="28"/>
          <w:szCs w:val="28"/>
        </w:rPr>
        <w:t xml:space="preserve">ду тем, во время </w:t>
      </w:r>
      <w:r w:rsidR="00A64828">
        <w:rPr>
          <w:rFonts w:ascii="Times New Roman" w:hAnsi="Times New Roman"/>
          <w:bCs/>
          <w:sz w:val="28"/>
          <w:szCs w:val="28"/>
        </w:rPr>
        <w:t xml:space="preserve">последней </w:t>
      </w:r>
      <w:r w:rsidR="00D740D6" w:rsidRPr="00A64828">
        <w:rPr>
          <w:rFonts w:ascii="Times" w:hAnsi="Times"/>
          <w:bCs/>
          <w:sz w:val="28"/>
          <w:szCs w:val="28"/>
        </w:rPr>
        <w:t>пандемии наибольшее количество летальных и</w:t>
      </w:r>
      <w:r w:rsidR="00D740D6" w:rsidRPr="00A64828">
        <w:rPr>
          <w:rFonts w:ascii="Times" w:hAnsi="Times"/>
          <w:bCs/>
          <w:sz w:val="28"/>
          <w:szCs w:val="28"/>
        </w:rPr>
        <w:t>с</w:t>
      </w:r>
      <w:r w:rsidR="00D740D6" w:rsidRPr="00A64828">
        <w:rPr>
          <w:rFonts w:ascii="Times" w:hAnsi="Times"/>
          <w:bCs/>
          <w:sz w:val="28"/>
          <w:szCs w:val="28"/>
        </w:rPr>
        <w:t xml:space="preserve">ходов зарегистрировано в младших возрастных группах, средний возраст умерших составил 37 лет, </w:t>
      </w:r>
      <w:r w:rsidR="00A64828" w:rsidRPr="00A64828">
        <w:rPr>
          <w:rFonts w:ascii="Times" w:hAnsi="Times"/>
          <w:bCs/>
          <w:sz w:val="28"/>
          <w:szCs w:val="28"/>
        </w:rPr>
        <w:t>тогда как при сезонных эпидемиях гриппа ле</w:t>
      </w:r>
      <w:r w:rsidR="00A64828">
        <w:rPr>
          <w:rFonts w:ascii="Times" w:hAnsi="Times"/>
          <w:bCs/>
          <w:sz w:val="28"/>
          <w:szCs w:val="28"/>
        </w:rPr>
        <w:t>тал</w:t>
      </w:r>
      <w:r w:rsidR="00A64828">
        <w:rPr>
          <w:rFonts w:ascii="Times" w:hAnsi="Times"/>
          <w:bCs/>
          <w:sz w:val="28"/>
          <w:szCs w:val="28"/>
        </w:rPr>
        <w:t>ь</w:t>
      </w:r>
      <w:r w:rsidR="00A64828">
        <w:rPr>
          <w:rFonts w:ascii="Times" w:hAnsi="Times"/>
          <w:bCs/>
          <w:sz w:val="28"/>
          <w:szCs w:val="28"/>
        </w:rPr>
        <w:t>ность наблюда</w:t>
      </w:r>
      <w:r w:rsidR="00A64828">
        <w:rPr>
          <w:rFonts w:ascii="Times New Roman" w:hAnsi="Times New Roman"/>
          <w:bCs/>
          <w:sz w:val="28"/>
          <w:szCs w:val="28"/>
        </w:rPr>
        <w:t>ется</w:t>
      </w:r>
      <w:r w:rsidR="00A64828" w:rsidRPr="00A64828">
        <w:rPr>
          <w:rFonts w:ascii="Times" w:hAnsi="Times"/>
          <w:bCs/>
          <w:sz w:val="28"/>
          <w:szCs w:val="28"/>
        </w:rPr>
        <w:t xml:space="preserve"> преимущественно </w:t>
      </w:r>
      <w:r w:rsidR="007D68E5">
        <w:rPr>
          <w:rFonts w:ascii="Times New Roman" w:hAnsi="Times New Roman"/>
          <w:bCs/>
          <w:sz w:val="28"/>
          <w:szCs w:val="28"/>
        </w:rPr>
        <w:t>у лиц старшего возраста</w:t>
      </w:r>
      <w:r w:rsidR="00A64828" w:rsidRPr="00A64828">
        <w:rPr>
          <w:rFonts w:ascii="Times" w:hAnsi="Times"/>
          <w:bCs/>
          <w:sz w:val="28"/>
          <w:szCs w:val="28"/>
        </w:rPr>
        <w:t>.</w:t>
      </w:r>
    </w:p>
    <w:p w14:paraId="5359732C" w14:textId="77777777" w:rsidR="00250F5C" w:rsidRDefault="00A64828" w:rsidP="00E56D6D">
      <w:pPr>
        <w:spacing w:after="0" w:line="240" w:lineRule="auto"/>
        <w:ind w:firstLine="851"/>
        <w:jc w:val="both"/>
        <w:rPr>
          <w:rFonts w:ascii="Times" w:hAnsi="Times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Возникновению антигенного </w:t>
      </w:r>
      <w:proofErr w:type="spellStart"/>
      <w:r>
        <w:rPr>
          <w:rFonts w:ascii="Times New Roman" w:hAnsi="Times New Roman"/>
          <w:bCs/>
          <w:sz w:val="28"/>
          <w:szCs w:val="28"/>
        </w:rPr>
        <w:t>шифта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обычно приводит генетическая </w:t>
      </w:r>
      <w:proofErr w:type="spellStart"/>
      <w:r>
        <w:rPr>
          <w:rFonts w:ascii="Times New Roman" w:hAnsi="Times New Roman"/>
          <w:bCs/>
          <w:sz w:val="28"/>
          <w:szCs w:val="28"/>
        </w:rPr>
        <w:t>реассортация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(рекомбинация) между вирусами гриппа, вызывающими заб</w:t>
      </w:r>
      <w:r>
        <w:rPr>
          <w:rFonts w:ascii="Times New Roman" w:hAnsi="Times New Roman"/>
          <w:bCs/>
          <w:sz w:val="28"/>
          <w:szCs w:val="28"/>
        </w:rPr>
        <w:t>о</w:t>
      </w:r>
      <w:r w:rsidR="00071A67">
        <w:rPr>
          <w:rFonts w:ascii="Times New Roman" w:hAnsi="Times New Roman"/>
          <w:bCs/>
          <w:sz w:val="28"/>
          <w:szCs w:val="28"/>
        </w:rPr>
        <w:t>левание у людей, и</w:t>
      </w:r>
      <w:r>
        <w:rPr>
          <w:rFonts w:ascii="Times New Roman" w:hAnsi="Times New Roman"/>
          <w:bCs/>
          <w:sz w:val="28"/>
          <w:szCs w:val="28"/>
        </w:rPr>
        <w:t xml:space="preserve"> циркулирующими среди птиц и животных.</w:t>
      </w:r>
      <w:r w:rsidR="00071A67">
        <w:rPr>
          <w:rFonts w:ascii="Times New Roman" w:hAnsi="Times New Roman"/>
          <w:bCs/>
          <w:sz w:val="28"/>
          <w:szCs w:val="28"/>
        </w:rPr>
        <w:t xml:space="preserve"> Роль ест</w:t>
      </w:r>
      <w:r w:rsidR="00071A67">
        <w:rPr>
          <w:rFonts w:ascii="Times New Roman" w:hAnsi="Times New Roman"/>
          <w:bCs/>
          <w:sz w:val="28"/>
          <w:szCs w:val="28"/>
        </w:rPr>
        <w:t>е</w:t>
      </w:r>
      <w:r w:rsidR="00071A67">
        <w:rPr>
          <w:rFonts w:ascii="Times New Roman" w:hAnsi="Times New Roman"/>
          <w:bCs/>
          <w:sz w:val="28"/>
          <w:szCs w:val="28"/>
        </w:rPr>
        <w:t xml:space="preserve">ственного </w:t>
      </w:r>
      <w:proofErr w:type="spellStart"/>
      <w:r w:rsidR="00071A67">
        <w:rPr>
          <w:rFonts w:ascii="Times New Roman" w:hAnsi="Times New Roman"/>
          <w:bCs/>
          <w:sz w:val="28"/>
          <w:szCs w:val="28"/>
        </w:rPr>
        <w:t>биореактора</w:t>
      </w:r>
      <w:proofErr w:type="spellEnd"/>
      <w:r w:rsidR="00071A67">
        <w:rPr>
          <w:rFonts w:ascii="Times New Roman" w:hAnsi="Times New Roman"/>
          <w:bCs/>
          <w:sz w:val="28"/>
          <w:szCs w:val="28"/>
        </w:rPr>
        <w:t xml:space="preserve"> в таких случаях может играть организм свиньи, кот</w:t>
      </w:r>
      <w:r w:rsidR="00071A67">
        <w:rPr>
          <w:rFonts w:ascii="Times New Roman" w:hAnsi="Times New Roman"/>
          <w:bCs/>
          <w:sz w:val="28"/>
          <w:szCs w:val="28"/>
        </w:rPr>
        <w:t>о</w:t>
      </w:r>
      <w:r w:rsidR="00071A67">
        <w:rPr>
          <w:rFonts w:ascii="Times New Roman" w:hAnsi="Times New Roman"/>
          <w:bCs/>
          <w:sz w:val="28"/>
          <w:szCs w:val="28"/>
        </w:rPr>
        <w:t xml:space="preserve">рых подвержен заболеванию как вирусами свиного, так и человеческого и птичьего типов. Обмен генетическим материалом между вирусами гриппа в организме животного, инфицированного одновременно сразу несколькими разновидностями гриппа, может привести к появлению совершенно новых штаммов или подтипам вируса, не циркулировавших ранее в человеческой </w:t>
      </w:r>
      <w:r w:rsidR="00071A67" w:rsidRPr="00ED60A2">
        <w:rPr>
          <w:rFonts w:ascii="Times New Roman" w:hAnsi="Times New Roman"/>
          <w:bCs/>
          <w:sz w:val="28"/>
          <w:szCs w:val="28"/>
        </w:rPr>
        <w:t>популяции</w:t>
      </w:r>
      <w:r w:rsidR="00ED60A2" w:rsidRPr="00ED60A2">
        <w:rPr>
          <w:rFonts w:ascii="Times New Roman" w:hAnsi="Times New Roman"/>
          <w:bCs/>
          <w:sz w:val="28"/>
          <w:szCs w:val="28"/>
        </w:rPr>
        <w:t xml:space="preserve">. </w:t>
      </w:r>
    </w:p>
    <w:p w14:paraId="69986C5C" w14:textId="2A663C51" w:rsidR="00D000A8" w:rsidRDefault="005434FB" w:rsidP="00E56D6D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Вирус гриппа </w:t>
      </w:r>
      <w:r w:rsidRPr="00A64828">
        <w:rPr>
          <w:rFonts w:ascii="Times" w:hAnsi="Times"/>
          <w:bCs/>
          <w:sz w:val="28"/>
          <w:szCs w:val="28"/>
          <w:lang w:val="en-US"/>
        </w:rPr>
        <w:t>A</w:t>
      </w:r>
      <w:r w:rsidRPr="00507EF7">
        <w:rPr>
          <w:rFonts w:ascii="Times" w:hAnsi="Times"/>
          <w:bCs/>
          <w:sz w:val="28"/>
          <w:szCs w:val="28"/>
        </w:rPr>
        <w:t>/</w:t>
      </w:r>
      <w:r w:rsidRPr="00A64828">
        <w:rPr>
          <w:rFonts w:ascii="Times" w:hAnsi="Times"/>
          <w:bCs/>
          <w:sz w:val="28"/>
          <w:szCs w:val="28"/>
          <w:lang w:val="en-US"/>
        </w:rPr>
        <w:t>H</w:t>
      </w:r>
      <w:r w:rsidRPr="00507EF7">
        <w:rPr>
          <w:rFonts w:ascii="Times" w:hAnsi="Times"/>
          <w:bCs/>
          <w:sz w:val="28"/>
          <w:szCs w:val="28"/>
        </w:rPr>
        <w:t>1</w:t>
      </w:r>
      <w:r w:rsidRPr="00A64828">
        <w:rPr>
          <w:rFonts w:ascii="Times" w:hAnsi="Times"/>
          <w:bCs/>
          <w:sz w:val="28"/>
          <w:szCs w:val="28"/>
          <w:lang w:val="en-US"/>
        </w:rPr>
        <w:t>H</w:t>
      </w:r>
      <w:r w:rsidRPr="00507EF7">
        <w:rPr>
          <w:rFonts w:ascii="Times" w:hAnsi="Times"/>
          <w:bCs/>
          <w:sz w:val="28"/>
          <w:szCs w:val="28"/>
        </w:rPr>
        <w:t>1/</w:t>
      </w:r>
      <w:r w:rsidRPr="00A64828">
        <w:rPr>
          <w:rFonts w:ascii="Times" w:hAnsi="Times"/>
          <w:bCs/>
          <w:sz w:val="28"/>
          <w:szCs w:val="28"/>
          <w:lang w:val="en-US"/>
        </w:rPr>
        <w:t>California</w:t>
      </w:r>
      <w:r w:rsidRPr="00507EF7">
        <w:rPr>
          <w:rFonts w:ascii="Times" w:hAnsi="Times"/>
          <w:bCs/>
          <w:sz w:val="28"/>
          <w:szCs w:val="28"/>
        </w:rPr>
        <w:t>/04/2009)</w:t>
      </w:r>
      <w:r>
        <w:rPr>
          <w:rFonts w:ascii="Times New Roman" w:hAnsi="Times New Roman"/>
          <w:bCs/>
          <w:sz w:val="28"/>
          <w:szCs w:val="28"/>
        </w:rPr>
        <w:t>, вызвавший последнюю па</w:t>
      </w:r>
      <w:r>
        <w:rPr>
          <w:rFonts w:ascii="Times New Roman" w:hAnsi="Times New Roman"/>
          <w:bCs/>
          <w:sz w:val="28"/>
          <w:szCs w:val="28"/>
        </w:rPr>
        <w:t>н</w:t>
      </w:r>
      <w:r>
        <w:rPr>
          <w:rFonts w:ascii="Times New Roman" w:hAnsi="Times New Roman"/>
          <w:bCs/>
          <w:sz w:val="28"/>
          <w:szCs w:val="28"/>
        </w:rPr>
        <w:t>демию</w:t>
      </w:r>
      <w:r w:rsidRPr="00507EF7">
        <w:rPr>
          <w:rFonts w:ascii="Times" w:hAnsi="Times"/>
          <w:bCs/>
          <w:sz w:val="28"/>
          <w:szCs w:val="28"/>
        </w:rPr>
        <w:t xml:space="preserve"> 2009-2010</w:t>
      </w:r>
      <w:r w:rsidR="006B1227" w:rsidRPr="00507EF7">
        <w:rPr>
          <w:rFonts w:ascii="Times" w:hAnsi="Times"/>
          <w:bCs/>
          <w:sz w:val="28"/>
          <w:szCs w:val="28"/>
        </w:rPr>
        <w:t xml:space="preserve"> </w:t>
      </w:r>
      <w:r w:rsidR="006B1227">
        <w:rPr>
          <w:rFonts w:ascii="Times New Roman" w:hAnsi="Times New Roman"/>
          <w:bCs/>
          <w:sz w:val="28"/>
          <w:szCs w:val="28"/>
        </w:rPr>
        <w:t xml:space="preserve">относится к  штаммам </w:t>
      </w:r>
      <w:r w:rsidR="006B1227">
        <w:rPr>
          <w:rFonts w:ascii="Times New Roman" w:hAnsi="Times New Roman"/>
          <w:sz w:val="28"/>
          <w:szCs w:val="28"/>
        </w:rPr>
        <w:t xml:space="preserve">с тройной </w:t>
      </w:r>
      <w:proofErr w:type="spellStart"/>
      <w:r w:rsidR="006B1227">
        <w:rPr>
          <w:rFonts w:ascii="Times New Roman" w:hAnsi="Times New Roman"/>
          <w:sz w:val="28"/>
          <w:szCs w:val="28"/>
        </w:rPr>
        <w:t>реассортацией</w:t>
      </w:r>
      <w:proofErr w:type="spellEnd"/>
      <w:r w:rsidR="006B1227">
        <w:rPr>
          <w:rFonts w:ascii="Times New Roman" w:hAnsi="Times New Roman"/>
          <w:sz w:val="28"/>
          <w:szCs w:val="28"/>
        </w:rPr>
        <w:t xml:space="preserve"> (содерж</w:t>
      </w:r>
      <w:r w:rsidR="006B1227">
        <w:rPr>
          <w:rFonts w:ascii="Times New Roman" w:hAnsi="Times New Roman"/>
          <w:sz w:val="28"/>
          <w:szCs w:val="28"/>
        </w:rPr>
        <w:t>а</w:t>
      </w:r>
      <w:r w:rsidR="006B1227">
        <w:rPr>
          <w:rFonts w:ascii="Times New Roman" w:hAnsi="Times New Roman"/>
          <w:sz w:val="28"/>
          <w:szCs w:val="28"/>
        </w:rPr>
        <w:t xml:space="preserve">щих гены человеческого, свиного и птичьего гриппа). </w:t>
      </w:r>
      <w:r>
        <w:rPr>
          <w:rFonts w:ascii="Times New Roman" w:hAnsi="Times New Roman"/>
          <w:sz w:val="28"/>
          <w:szCs w:val="28"/>
        </w:rPr>
        <w:t>Ге</w:t>
      </w:r>
      <w:r w:rsidR="001748AE" w:rsidRPr="001C5250">
        <w:rPr>
          <w:rFonts w:ascii="Times New Roman" w:hAnsi="Times New Roman"/>
          <w:color w:val="000000"/>
          <w:sz w:val="28"/>
          <w:szCs w:val="28"/>
        </w:rPr>
        <w:t xml:space="preserve">нетическое </w:t>
      </w:r>
      <w:proofErr w:type="spellStart"/>
      <w:r w:rsidR="001748AE" w:rsidRPr="001C5250">
        <w:rPr>
          <w:rFonts w:ascii="Times New Roman" w:hAnsi="Times New Roman"/>
          <w:color w:val="000000"/>
          <w:sz w:val="28"/>
          <w:szCs w:val="28"/>
        </w:rPr>
        <w:t>секвен</w:t>
      </w:r>
      <w:r w:rsidR="001748AE" w:rsidRPr="001C5250">
        <w:rPr>
          <w:rFonts w:ascii="Times New Roman" w:hAnsi="Times New Roman"/>
          <w:color w:val="000000"/>
          <w:sz w:val="28"/>
          <w:szCs w:val="28"/>
        </w:rPr>
        <w:t>и</w:t>
      </w:r>
      <w:r w:rsidR="001748AE" w:rsidRPr="001C5250">
        <w:rPr>
          <w:rFonts w:ascii="Times New Roman" w:hAnsi="Times New Roman"/>
          <w:color w:val="000000"/>
          <w:sz w:val="28"/>
          <w:szCs w:val="28"/>
        </w:rPr>
        <w:t>рование</w:t>
      </w:r>
      <w:proofErr w:type="spellEnd"/>
      <w:r w:rsidR="001748AE" w:rsidRPr="001C525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748AE" w:rsidRPr="007849D6">
        <w:rPr>
          <w:rFonts w:ascii="Times New Roman" w:hAnsi="Times New Roman"/>
          <w:sz w:val="28"/>
          <w:szCs w:val="28"/>
        </w:rPr>
        <w:t>вируса выявило</w:t>
      </w:r>
      <w:r w:rsidR="007849D6" w:rsidRPr="007849D6">
        <w:rPr>
          <w:rFonts w:ascii="Times New Roman" w:hAnsi="Times New Roman"/>
          <w:sz w:val="28"/>
          <w:szCs w:val="28"/>
        </w:rPr>
        <w:t xml:space="preserve"> нуклеотидные последовательности (PB2, PA, NP, M генов)</w:t>
      </w:r>
      <w:r>
        <w:rPr>
          <w:rFonts w:ascii="Times New Roman" w:hAnsi="Times New Roman"/>
          <w:sz w:val="28"/>
          <w:szCs w:val="28"/>
        </w:rPr>
        <w:t xml:space="preserve"> </w:t>
      </w:r>
      <w:r w:rsidR="001748AE" w:rsidRPr="007849D6">
        <w:rPr>
          <w:rFonts w:ascii="Times New Roman" w:hAnsi="Times New Roman"/>
          <w:sz w:val="28"/>
          <w:szCs w:val="28"/>
        </w:rPr>
        <w:t xml:space="preserve"> 4-х вирусов:  1  - североамериканского</w:t>
      </w:r>
      <w:r w:rsidR="001748AE" w:rsidRPr="001C5250">
        <w:rPr>
          <w:rFonts w:ascii="Times New Roman" w:hAnsi="Times New Roman"/>
          <w:color w:val="000000"/>
          <w:sz w:val="28"/>
          <w:szCs w:val="28"/>
        </w:rPr>
        <w:t xml:space="preserve"> свиного, 1 - североамерика</w:t>
      </w:r>
      <w:r w:rsidR="001748AE" w:rsidRPr="001C5250">
        <w:rPr>
          <w:rFonts w:ascii="Times New Roman" w:hAnsi="Times New Roman"/>
          <w:color w:val="000000"/>
          <w:sz w:val="28"/>
          <w:szCs w:val="28"/>
        </w:rPr>
        <w:t>н</w:t>
      </w:r>
      <w:r w:rsidR="001748AE" w:rsidRPr="001C5250">
        <w:rPr>
          <w:rFonts w:ascii="Times New Roman" w:hAnsi="Times New Roman"/>
          <w:color w:val="000000"/>
          <w:sz w:val="28"/>
          <w:szCs w:val="28"/>
        </w:rPr>
        <w:t>ского птичьего, 1 - человеческого и 2 - евроазиатского свиного.</w:t>
      </w:r>
      <w:r w:rsidR="001B3D10">
        <w:rPr>
          <w:rFonts w:ascii="Times New Roman" w:hAnsi="Times New Roman"/>
          <w:color w:val="000000"/>
          <w:sz w:val="28"/>
          <w:szCs w:val="28"/>
        </w:rPr>
        <w:t xml:space="preserve">  Э</w:t>
      </w:r>
      <w:r w:rsidR="00D16D9D">
        <w:rPr>
          <w:rFonts w:ascii="Times New Roman" w:hAnsi="Times New Roman"/>
          <w:color w:val="000000"/>
          <w:sz w:val="28"/>
          <w:szCs w:val="28"/>
        </w:rPr>
        <w:t xml:space="preserve">тот вирус считается </w:t>
      </w:r>
      <w:r w:rsidR="001748AE">
        <w:rPr>
          <w:rFonts w:ascii="Times New Roman" w:hAnsi="Times New Roman"/>
          <w:color w:val="000000"/>
          <w:sz w:val="28"/>
          <w:szCs w:val="28"/>
        </w:rPr>
        <w:t xml:space="preserve"> новым штаммом  гриппа типа А подтипа </w:t>
      </w:r>
      <w:r w:rsidR="001748AE" w:rsidRPr="001C5250">
        <w:rPr>
          <w:rFonts w:ascii="Times New Roman" w:hAnsi="Times New Roman"/>
          <w:sz w:val="28"/>
          <w:szCs w:val="28"/>
        </w:rPr>
        <w:t>H1N1</w:t>
      </w:r>
      <w:r w:rsidR="001B3D10">
        <w:rPr>
          <w:rFonts w:ascii="Times New Roman" w:hAnsi="Times New Roman"/>
          <w:sz w:val="28"/>
          <w:szCs w:val="28"/>
        </w:rPr>
        <w:t>. Но, между тем,</w:t>
      </w:r>
      <w:r w:rsidR="001748AE">
        <w:rPr>
          <w:rFonts w:ascii="Times New Roman" w:hAnsi="Times New Roman"/>
          <w:sz w:val="28"/>
          <w:szCs w:val="28"/>
        </w:rPr>
        <w:t xml:space="preserve"> резкое изменение его  генетической структуры по сравнению с известными до настоящего времени штаммами </w:t>
      </w:r>
      <w:r w:rsidR="001748A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748AE">
        <w:rPr>
          <w:rFonts w:ascii="Times New Roman" w:hAnsi="Times New Roman"/>
          <w:sz w:val="28"/>
          <w:szCs w:val="28"/>
        </w:rPr>
        <w:t>в</w:t>
      </w:r>
      <w:r w:rsidR="001748AE" w:rsidRPr="001C5250">
        <w:rPr>
          <w:rFonts w:ascii="Times New Roman" w:hAnsi="Times New Roman"/>
          <w:sz w:val="28"/>
          <w:szCs w:val="28"/>
        </w:rPr>
        <w:t>ирус</w:t>
      </w:r>
      <w:r w:rsidR="001748AE">
        <w:rPr>
          <w:rFonts w:ascii="Times New Roman" w:hAnsi="Times New Roman"/>
          <w:sz w:val="28"/>
          <w:szCs w:val="28"/>
        </w:rPr>
        <w:t>а</w:t>
      </w:r>
      <w:r w:rsidR="00D16D9D">
        <w:rPr>
          <w:rFonts w:ascii="Times New Roman" w:hAnsi="Times New Roman"/>
          <w:sz w:val="28"/>
          <w:szCs w:val="28"/>
        </w:rPr>
        <w:t xml:space="preserve"> гриппа</w:t>
      </w:r>
      <w:r w:rsidR="001748AE" w:rsidRPr="001C5250">
        <w:rPr>
          <w:rFonts w:ascii="Times New Roman" w:hAnsi="Times New Roman"/>
          <w:sz w:val="28"/>
          <w:szCs w:val="28"/>
        </w:rPr>
        <w:t xml:space="preserve"> </w:t>
      </w:r>
      <w:r w:rsidR="001748AE">
        <w:rPr>
          <w:rFonts w:ascii="Times New Roman" w:hAnsi="Times New Roman"/>
          <w:sz w:val="28"/>
          <w:szCs w:val="28"/>
        </w:rPr>
        <w:t>этого подтипа по сути близко к мутации</w:t>
      </w:r>
      <w:r w:rsidR="007D68E5">
        <w:rPr>
          <w:rFonts w:ascii="Times New Roman" w:hAnsi="Times New Roman"/>
          <w:sz w:val="28"/>
          <w:szCs w:val="28"/>
        </w:rPr>
        <w:t xml:space="preserve"> по типу «</w:t>
      </w:r>
      <w:proofErr w:type="spellStart"/>
      <w:r w:rsidR="007D68E5">
        <w:rPr>
          <w:rFonts w:ascii="Times New Roman" w:hAnsi="Times New Roman"/>
          <w:sz w:val="28"/>
          <w:szCs w:val="28"/>
        </w:rPr>
        <w:t>шифта</w:t>
      </w:r>
      <w:proofErr w:type="spellEnd"/>
      <w:r w:rsidR="007D68E5">
        <w:rPr>
          <w:rFonts w:ascii="Times New Roman" w:hAnsi="Times New Roman"/>
          <w:sz w:val="28"/>
          <w:szCs w:val="28"/>
        </w:rPr>
        <w:t>»</w:t>
      </w:r>
      <w:r w:rsidR="001748AE">
        <w:rPr>
          <w:rFonts w:ascii="Times New Roman" w:hAnsi="Times New Roman"/>
          <w:sz w:val="28"/>
          <w:szCs w:val="28"/>
        </w:rPr>
        <w:t>, ведущей к появлению нового подтипа вируса гриппа</w:t>
      </w:r>
      <w:r w:rsidR="001B3D10">
        <w:rPr>
          <w:rFonts w:ascii="Times New Roman" w:hAnsi="Times New Roman"/>
          <w:sz w:val="28"/>
          <w:szCs w:val="28"/>
        </w:rPr>
        <w:t xml:space="preserve"> типа А.</w:t>
      </w:r>
      <w:r w:rsidR="001748AE" w:rsidRPr="001C5250">
        <w:rPr>
          <w:rFonts w:ascii="Times New Roman" w:hAnsi="Times New Roman"/>
          <w:b/>
          <w:sz w:val="28"/>
          <w:szCs w:val="28"/>
        </w:rPr>
        <w:t xml:space="preserve"> </w:t>
      </w:r>
      <w:r w:rsidR="001748AE" w:rsidRPr="005434FB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14:paraId="65A573D9" w14:textId="26EB4FD3" w:rsidR="006B1227" w:rsidRPr="006B1227" w:rsidRDefault="006B1227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1227">
        <w:rPr>
          <w:rFonts w:ascii="Times New Roman" w:hAnsi="Times New Roman"/>
          <w:sz w:val="28"/>
          <w:szCs w:val="28"/>
        </w:rPr>
        <w:t>Вирус гриппа типа С отличается постоянством структурой, поэтому вызывает только спорадические случаи заболевания.</w:t>
      </w:r>
    </w:p>
    <w:p w14:paraId="1781FFDC" w14:textId="77777777" w:rsidR="000B68E1" w:rsidRDefault="002B409C" w:rsidP="00E56D6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Особенности эпидемиологии</w:t>
      </w:r>
      <w:r w:rsidR="0070259B">
        <w:rPr>
          <w:rFonts w:ascii="Times New Roman" w:hAnsi="Times New Roman"/>
          <w:b/>
          <w:sz w:val="28"/>
          <w:szCs w:val="28"/>
        </w:rPr>
        <w:t xml:space="preserve">  </w:t>
      </w:r>
    </w:p>
    <w:p w14:paraId="566A140D" w14:textId="2E47AA09" w:rsidR="00614936" w:rsidRPr="00074E3B" w:rsidRDefault="00614936" w:rsidP="00E56D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2228">
        <w:rPr>
          <w:rFonts w:ascii="Times New Roman" w:hAnsi="Times New Roman"/>
          <w:bCs/>
          <w:sz w:val="28"/>
          <w:szCs w:val="28"/>
        </w:rPr>
        <w:t>Инфекция, вызываемой этими вирусами гриппа,</w:t>
      </w:r>
      <w:r w:rsidRPr="00507EF7">
        <w:rPr>
          <w:rFonts w:ascii="Times" w:hAnsi="Times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относится к </w:t>
      </w:r>
      <w:r w:rsidRPr="002F2228">
        <w:rPr>
          <w:rFonts w:ascii="Times New Roman" w:hAnsi="Times New Roman"/>
          <w:bCs/>
          <w:sz w:val="28"/>
          <w:szCs w:val="28"/>
        </w:rPr>
        <w:t>антро</w:t>
      </w:r>
      <w:r>
        <w:rPr>
          <w:rFonts w:ascii="Times New Roman" w:hAnsi="Times New Roman"/>
          <w:bCs/>
          <w:sz w:val="28"/>
          <w:szCs w:val="28"/>
        </w:rPr>
        <w:t>понозам.</w:t>
      </w:r>
      <w:r w:rsidRPr="002F2228">
        <w:rPr>
          <w:rFonts w:ascii="Times New Roman" w:hAnsi="Times New Roman"/>
          <w:bCs/>
          <w:sz w:val="28"/>
          <w:szCs w:val="28"/>
        </w:rPr>
        <w:t xml:space="preserve"> Источником инфекции является человек, пути передачи – в</w:t>
      </w:r>
      <w:r w:rsidR="007D68E5">
        <w:rPr>
          <w:rFonts w:ascii="Times New Roman" w:hAnsi="Times New Roman"/>
          <w:bCs/>
          <w:sz w:val="28"/>
          <w:szCs w:val="28"/>
        </w:rPr>
        <w:t>оздушно-капельный и,</w:t>
      </w:r>
      <w:r w:rsidRPr="002F2228">
        <w:rPr>
          <w:rFonts w:ascii="Times New Roman" w:hAnsi="Times New Roman"/>
          <w:bCs/>
          <w:sz w:val="28"/>
          <w:szCs w:val="28"/>
        </w:rPr>
        <w:t xml:space="preserve"> реже, контактно-бытовой.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197EBD38" w14:textId="61BC1CD9" w:rsidR="00574488" w:rsidRDefault="00614936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="00CE77BB">
        <w:rPr>
          <w:rFonts w:ascii="Times New Roman" w:hAnsi="Times New Roman"/>
          <w:sz w:val="28"/>
          <w:szCs w:val="28"/>
        </w:rPr>
        <w:t>ри выполне</w:t>
      </w:r>
      <w:r w:rsidR="00D95C6D">
        <w:rPr>
          <w:rFonts w:ascii="Times New Roman" w:hAnsi="Times New Roman"/>
          <w:sz w:val="28"/>
          <w:szCs w:val="28"/>
        </w:rPr>
        <w:t>н</w:t>
      </w:r>
      <w:r w:rsidR="008F456F">
        <w:rPr>
          <w:rFonts w:ascii="Times New Roman" w:hAnsi="Times New Roman"/>
          <w:sz w:val="28"/>
          <w:szCs w:val="28"/>
        </w:rPr>
        <w:t>ии процедур, при которых может происходить генер</w:t>
      </w:r>
      <w:r w:rsidR="008F456F">
        <w:rPr>
          <w:rFonts w:ascii="Times New Roman" w:hAnsi="Times New Roman"/>
          <w:sz w:val="28"/>
          <w:szCs w:val="28"/>
        </w:rPr>
        <w:t>а</w:t>
      </w:r>
      <w:r w:rsidR="008F456F">
        <w:rPr>
          <w:rFonts w:ascii="Times New Roman" w:hAnsi="Times New Roman"/>
          <w:sz w:val="28"/>
          <w:szCs w:val="28"/>
        </w:rPr>
        <w:t>ция</w:t>
      </w:r>
      <w:r w:rsidR="00CE77BB">
        <w:rPr>
          <w:rFonts w:ascii="Times New Roman" w:hAnsi="Times New Roman"/>
          <w:sz w:val="28"/>
          <w:szCs w:val="28"/>
        </w:rPr>
        <w:t xml:space="preserve"> аэрозолей (интубация, бронхоскопия и др.)</w:t>
      </w:r>
      <w:r>
        <w:rPr>
          <w:rFonts w:ascii="Times New Roman" w:hAnsi="Times New Roman"/>
          <w:sz w:val="28"/>
          <w:szCs w:val="28"/>
        </w:rPr>
        <w:t>, возможен также аэрозольный путь передачи виру</w:t>
      </w:r>
      <w:r w:rsidRPr="00EC3940">
        <w:rPr>
          <w:rFonts w:ascii="Times New Roman" w:hAnsi="Times New Roman"/>
          <w:sz w:val="28"/>
          <w:szCs w:val="28"/>
        </w:rPr>
        <w:t>са</w:t>
      </w:r>
      <w:r w:rsidR="00CE77BB" w:rsidRPr="00EC3940">
        <w:rPr>
          <w:rFonts w:ascii="Times New Roman" w:hAnsi="Times New Roman"/>
          <w:sz w:val="28"/>
          <w:szCs w:val="28"/>
        </w:rPr>
        <w:t xml:space="preserve">. </w:t>
      </w:r>
    </w:p>
    <w:p w14:paraId="3F9B0B32" w14:textId="1E4A5397" w:rsidR="00614936" w:rsidRPr="00574488" w:rsidRDefault="00614936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7EF7">
        <w:rPr>
          <w:rFonts w:ascii="Times New Roman" w:hAnsi="Times New Roman"/>
          <w:sz w:val="28"/>
          <w:szCs w:val="28"/>
        </w:rPr>
        <w:t>После перенесенного заболевания формиру</w:t>
      </w:r>
      <w:r w:rsidR="00312A54" w:rsidRPr="00507EF7">
        <w:rPr>
          <w:rFonts w:ascii="Times New Roman" w:hAnsi="Times New Roman"/>
          <w:sz w:val="28"/>
          <w:szCs w:val="28"/>
        </w:rPr>
        <w:t xml:space="preserve">ется стойкий </w:t>
      </w:r>
      <w:r w:rsidR="00574488" w:rsidRPr="00507EF7">
        <w:rPr>
          <w:rFonts w:ascii="Times New Roman" w:hAnsi="Times New Roman"/>
          <w:sz w:val="28"/>
          <w:szCs w:val="28"/>
        </w:rPr>
        <w:t xml:space="preserve">пожизненный но </w:t>
      </w:r>
      <w:proofErr w:type="spellStart"/>
      <w:r w:rsidR="00312A54" w:rsidRPr="00507EF7">
        <w:rPr>
          <w:rFonts w:ascii="Times New Roman" w:hAnsi="Times New Roman"/>
          <w:sz w:val="28"/>
          <w:szCs w:val="28"/>
        </w:rPr>
        <w:t>узкос</w:t>
      </w:r>
      <w:r w:rsidRPr="00507EF7">
        <w:rPr>
          <w:rFonts w:ascii="Times New Roman" w:hAnsi="Times New Roman"/>
          <w:sz w:val="28"/>
          <w:szCs w:val="28"/>
        </w:rPr>
        <w:t>пецифичный</w:t>
      </w:r>
      <w:proofErr w:type="spellEnd"/>
      <w:r w:rsidRPr="00507EF7">
        <w:rPr>
          <w:rFonts w:ascii="Times New Roman" w:hAnsi="Times New Roman"/>
          <w:sz w:val="28"/>
          <w:szCs w:val="28"/>
        </w:rPr>
        <w:t xml:space="preserve"> (штаммоспецифический</w:t>
      </w:r>
      <w:r w:rsidR="00574488" w:rsidRPr="00507EF7">
        <w:rPr>
          <w:rFonts w:ascii="Times New Roman" w:hAnsi="Times New Roman"/>
          <w:sz w:val="28"/>
          <w:szCs w:val="28"/>
        </w:rPr>
        <w:t>)</w:t>
      </w:r>
      <w:r w:rsidR="007D68E5" w:rsidRPr="00507EF7">
        <w:rPr>
          <w:rFonts w:ascii="Times New Roman" w:hAnsi="Times New Roman"/>
          <w:sz w:val="28"/>
          <w:szCs w:val="28"/>
        </w:rPr>
        <w:t xml:space="preserve"> иммунитет</w:t>
      </w:r>
      <w:r w:rsidRPr="00507EF7">
        <w:rPr>
          <w:rFonts w:ascii="Times New Roman" w:hAnsi="Times New Roman"/>
          <w:sz w:val="28"/>
          <w:szCs w:val="28"/>
        </w:rPr>
        <w:t>.</w:t>
      </w:r>
    </w:p>
    <w:p w14:paraId="214BEAF0" w14:textId="77777777" w:rsidR="00574488" w:rsidRDefault="00FC61E4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3940">
        <w:rPr>
          <w:rFonts w:ascii="Times New Roman" w:hAnsi="Times New Roman"/>
          <w:sz w:val="28"/>
          <w:szCs w:val="28"/>
        </w:rPr>
        <w:t xml:space="preserve">Индекс репродукции </w:t>
      </w:r>
      <w:r w:rsidR="00312A54">
        <w:rPr>
          <w:rFonts w:ascii="Times New Roman" w:hAnsi="Times New Roman"/>
          <w:sz w:val="28"/>
          <w:szCs w:val="28"/>
        </w:rPr>
        <w:t>вирусов гриппа, то есть</w:t>
      </w:r>
      <w:r w:rsidRPr="00EC3940">
        <w:rPr>
          <w:rFonts w:ascii="Times New Roman" w:hAnsi="Times New Roman"/>
          <w:sz w:val="28"/>
          <w:szCs w:val="28"/>
        </w:rPr>
        <w:t xml:space="preserve"> способность вызывать вторичное инфициро</w:t>
      </w:r>
      <w:r w:rsidR="00312A54">
        <w:rPr>
          <w:rFonts w:ascii="Times New Roman" w:hAnsi="Times New Roman"/>
          <w:sz w:val="28"/>
          <w:szCs w:val="28"/>
        </w:rPr>
        <w:t>вание, отличается значительной вариабельностью.</w:t>
      </w:r>
      <w:r>
        <w:rPr>
          <w:rFonts w:ascii="Times New Roman" w:hAnsi="Times New Roman"/>
          <w:sz w:val="28"/>
          <w:szCs w:val="28"/>
        </w:rPr>
        <w:t xml:space="preserve"> </w:t>
      </w:r>
      <w:r w:rsidR="00312A54">
        <w:rPr>
          <w:rFonts w:ascii="Times New Roman" w:hAnsi="Times New Roman"/>
          <w:sz w:val="28"/>
          <w:szCs w:val="28"/>
        </w:rPr>
        <w:t xml:space="preserve">У </w:t>
      </w:r>
      <w:r w:rsidR="00312A54" w:rsidRPr="00FC61E4">
        <w:rPr>
          <w:rFonts w:ascii="Times New Roman" w:hAnsi="Times New Roman"/>
          <w:sz w:val="28"/>
          <w:szCs w:val="28"/>
        </w:rPr>
        <w:t>грип</w:t>
      </w:r>
      <w:r w:rsidR="00312A54">
        <w:rPr>
          <w:rFonts w:ascii="Times New Roman" w:hAnsi="Times New Roman"/>
          <w:sz w:val="28"/>
          <w:szCs w:val="28"/>
        </w:rPr>
        <w:t>па</w:t>
      </w:r>
      <w:r w:rsidR="00312A54" w:rsidRPr="00FC61E4">
        <w:rPr>
          <w:rFonts w:ascii="Times New Roman" w:hAnsi="Times New Roman"/>
          <w:sz w:val="28"/>
          <w:szCs w:val="28"/>
        </w:rPr>
        <w:t xml:space="preserve">  </w:t>
      </w:r>
      <w:r w:rsidR="00312A54" w:rsidRPr="001C5250">
        <w:rPr>
          <w:rFonts w:ascii="Times New Roman" w:hAnsi="Times New Roman"/>
          <w:sz w:val="28"/>
          <w:szCs w:val="28"/>
        </w:rPr>
        <w:t>А (H1N1)</w:t>
      </w:r>
      <w:r w:rsidR="00312A54" w:rsidRPr="00FC61E4">
        <w:rPr>
          <w:rFonts w:ascii="Times New Roman" w:hAnsi="Times New Roman"/>
          <w:sz w:val="28"/>
          <w:szCs w:val="28"/>
        </w:rPr>
        <w:t xml:space="preserve"> </w:t>
      </w:r>
      <w:r w:rsidR="00312A54" w:rsidRPr="001C5250">
        <w:rPr>
          <w:rFonts w:ascii="Times New Roman" w:hAnsi="Times New Roman"/>
          <w:sz w:val="28"/>
          <w:szCs w:val="28"/>
        </w:rPr>
        <w:t>Калифорния/04/2009</w:t>
      </w:r>
      <w:r w:rsidR="00312A54">
        <w:rPr>
          <w:rFonts w:ascii="Times New Roman" w:hAnsi="Times New Roman"/>
          <w:sz w:val="28"/>
          <w:szCs w:val="28"/>
        </w:rPr>
        <w:t xml:space="preserve"> во </w:t>
      </w:r>
      <w:r>
        <w:rPr>
          <w:rFonts w:ascii="Times New Roman" w:hAnsi="Times New Roman"/>
          <w:sz w:val="28"/>
          <w:szCs w:val="28"/>
        </w:rPr>
        <w:t xml:space="preserve"> </w:t>
      </w:r>
      <w:r w:rsidR="00312A54">
        <w:rPr>
          <w:rFonts w:ascii="Times New Roman" w:hAnsi="Times New Roman"/>
          <w:sz w:val="28"/>
          <w:szCs w:val="28"/>
        </w:rPr>
        <w:t>время пандемии 2009-2010 гг. он варьировал от 1.1до 1.5,</w:t>
      </w:r>
      <w:r>
        <w:rPr>
          <w:rFonts w:ascii="Times New Roman" w:hAnsi="Times New Roman"/>
          <w:sz w:val="28"/>
          <w:szCs w:val="28"/>
        </w:rPr>
        <w:t xml:space="preserve"> у гриппа А (Н1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D95C6D">
        <w:rPr>
          <w:rFonts w:ascii="Times New Roman" w:hAnsi="Times New Roman"/>
          <w:sz w:val="28"/>
          <w:szCs w:val="28"/>
        </w:rPr>
        <w:t>1)</w:t>
      </w:r>
      <w:r>
        <w:rPr>
          <w:rFonts w:ascii="Times New Roman" w:hAnsi="Times New Roman"/>
          <w:sz w:val="28"/>
          <w:szCs w:val="28"/>
        </w:rPr>
        <w:t>, вызвавшего пандемию 1918-1919 гг. («испан</w:t>
      </w:r>
      <w:r w:rsidR="00312A54">
        <w:rPr>
          <w:rFonts w:ascii="Times New Roman" w:hAnsi="Times New Roman"/>
          <w:sz w:val="28"/>
          <w:szCs w:val="28"/>
        </w:rPr>
        <w:t xml:space="preserve">ка») </w:t>
      </w:r>
      <w:r>
        <w:rPr>
          <w:rFonts w:ascii="Times New Roman" w:hAnsi="Times New Roman"/>
          <w:sz w:val="28"/>
          <w:szCs w:val="28"/>
        </w:rPr>
        <w:t xml:space="preserve"> пределах 2-3. </w:t>
      </w:r>
    </w:p>
    <w:p w14:paraId="70443DEA" w14:textId="4BDDC3B5" w:rsidR="00FC61E4" w:rsidRPr="00D95C6D" w:rsidRDefault="00FC61E4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Коэффициент инфицирования </w:t>
      </w:r>
      <w:r w:rsidRPr="00FC61E4">
        <w:rPr>
          <w:rFonts w:ascii="Times New Roman" w:hAnsi="Times New Roman"/>
          <w:sz w:val="28"/>
          <w:szCs w:val="28"/>
        </w:rPr>
        <w:t xml:space="preserve">  гриппом  </w:t>
      </w:r>
      <w:r w:rsidRPr="001C5250">
        <w:rPr>
          <w:rFonts w:ascii="Times New Roman" w:hAnsi="Times New Roman"/>
          <w:sz w:val="28"/>
          <w:szCs w:val="28"/>
        </w:rPr>
        <w:t>А (H1N1)</w:t>
      </w:r>
      <w:r w:rsidRPr="00FC61E4">
        <w:rPr>
          <w:rFonts w:ascii="Times New Roman" w:hAnsi="Times New Roman"/>
          <w:sz w:val="28"/>
          <w:szCs w:val="28"/>
        </w:rPr>
        <w:t xml:space="preserve"> </w:t>
      </w:r>
      <w:r w:rsidRPr="001C5250">
        <w:rPr>
          <w:rFonts w:ascii="Times New Roman" w:hAnsi="Times New Roman"/>
          <w:sz w:val="28"/>
          <w:szCs w:val="28"/>
        </w:rPr>
        <w:t>Калифо</w:t>
      </w:r>
      <w:r w:rsidRPr="001C5250">
        <w:rPr>
          <w:rFonts w:ascii="Times New Roman" w:hAnsi="Times New Roman"/>
          <w:sz w:val="28"/>
          <w:szCs w:val="28"/>
        </w:rPr>
        <w:t>р</w:t>
      </w:r>
      <w:r w:rsidRPr="001C5250">
        <w:rPr>
          <w:rFonts w:ascii="Times New Roman" w:hAnsi="Times New Roman"/>
          <w:sz w:val="28"/>
          <w:szCs w:val="28"/>
        </w:rPr>
        <w:t>ния/04/2009</w:t>
      </w:r>
      <w:r>
        <w:rPr>
          <w:rFonts w:ascii="Times New Roman" w:hAnsi="Times New Roman"/>
          <w:sz w:val="28"/>
          <w:szCs w:val="28"/>
        </w:rPr>
        <w:t xml:space="preserve"> </w:t>
      </w:r>
      <w:r w:rsidRPr="00FC61E4">
        <w:rPr>
          <w:rFonts w:ascii="Times New Roman" w:hAnsi="Times New Roman"/>
          <w:sz w:val="28"/>
          <w:szCs w:val="28"/>
        </w:rPr>
        <w:t>среди лиц, имевших контакт с больными  со</w:t>
      </w:r>
      <w:r w:rsidR="00312A54">
        <w:rPr>
          <w:rFonts w:ascii="Times New Roman" w:hAnsi="Times New Roman"/>
          <w:sz w:val="28"/>
          <w:szCs w:val="28"/>
        </w:rPr>
        <w:t>ставлял</w:t>
      </w:r>
      <w:r w:rsidRPr="00FC61E4">
        <w:rPr>
          <w:rFonts w:ascii="Times New Roman" w:hAnsi="Times New Roman"/>
          <w:sz w:val="28"/>
          <w:szCs w:val="28"/>
        </w:rPr>
        <w:t xml:space="preserve"> от 20% до 40%, при сезонном гриппе аналогичный показатель варьирует от 5 до 15%. Частота летальных исходов от </w:t>
      </w:r>
      <w:r w:rsidR="007D68E5">
        <w:rPr>
          <w:rFonts w:ascii="Times New Roman" w:hAnsi="Times New Roman"/>
          <w:sz w:val="28"/>
          <w:szCs w:val="28"/>
        </w:rPr>
        <w:t>этого штамма гриппа типа А</w:t>
      </w:r>
      <w:r w:rsidR="00574488">
        <w:rPr>
          <w:rFonts w:ascii="Times New Roman" w:hAnsi="Times New Roman"/>
          <w:sz w:val="28"/>
          <w:szCs w:val="28"/>
        </w:rPr>
        <w:t xml:space="preserve"> находилась</w:t>
      </w:r>
      <w:r w:rsidRPr="00FC61E4">
        <w:rPr>
          <w:rFonts w:ascii="Times New Roman" w:hAnsi="Times New Roman"/>
          <w:sz w:val="28"/>
          <w:szCs w:val="28"/>
        </w:rPr>
        <w:t xml:space="preserve"> на уровне 0,4%, </w:t>
      </w:r>
      <w:r w:rsidR="007D68E5" w:rsidRPr="00FC61E4">
        <w:rPr>
          <w:rFonts w:ascii="Times New Roman" w:hAnsi="Times New Roman"/>
          <w:sz w:val="28"/>
          <w:szCs w:val="28"/>
        </w:rPr>
        <w:t>во время пандемии «испанки» составила 2,5%</w:t>
      </w:r>
      <w:r w:rsidR="007D68E5">
        <w:rPr>
          <w:rFonts w:ascii="Times New Roman" w:hAnsi="Times New Roman"/>
          <w:sz w:val="28"/>
          <w:szCs w:val="28"/>
        </w:rPr>
        <w:t xml:space="preserve">, </w:t>
      </w:r>
      <w:r w:rsidRPr="00FC61E4">
        <w:rPr>
          <w:rFonts w:ascii="Times New Roman" w:hAnsi="Times New Roman"/>
          <w:sz w:val="28"/>
          <w:szCs w:val="28"/>
        </w:rPr>
        <w:t>при эпидемиях сезонного гриппа варьирует от 0,1 до 1,5% в зависимости от социально</w:t>
      </w:r>
      <w:r w:rsidR="007D68E5">
        <w:rPr>
          <w:rFonts w:ascii="Times New Roman" w:hAnsi="Times New Roman"/>
          <w:sz w:val="28"/>
          <w:szCs w:val="28"/>
        </w:rPr>
        <w:t>-экономического развития страны</w:t>
      </w:r>
      <w:r w:rsidRPr="00FC61E4">
        <w:rPr>
          <w:rFonts w:ascii="Times New Roman" w:hAnsi="Times New Roman"/>
          <w:sz w:val="28"/>
          <w:szCs w:val="28"/>
        </w:rPr>
        <w:t>.</w:t>
      </w:r>
    </w:p>
    <w:p w14:paraId="0508381E" w14:textId="705C0DC4" w:rsidR="00FF6495" w:rsidRDefault="000F35EB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77BB">
        <w:rPr>
          <w:rFonts w:ascii="Times New Roman" w:hAnsi="Times New Roman"/>
          <w:sz w:val="28"/>
          <w:szCs w:val="28"/>
        </w:rPr>
        <w:t xml:space="preserve"> </w:t>
      </w:r>
      <w:r w:rsidR="002B409C" w:rsidRPr="000F35EB">
        <w:rPr>
          <w:rFonts w:ascii="Times New Roman" w:hAnsi="Times New Roman"/>
          <w:sz w:val="28"/>
          <w:szCs w:val="28"/>
        </w:rPr>
        <w:t>Несмотря на то, что пандемия</w:t>
      </w:r>
      <w:r w:rsidR="00574488">
        <w:rPr>
          <w:rFonts w:ascii="Times New Roman" w:hAnsi="Times New Roman"/>
          <w:sz w:val="28"/>
          <w:szCs w:val="28"/>
        </w:rPr>
        <w:t xml:space="preserve"> 2009-2010 гг.</w:t>
      </w:r>
      <w:r w:rsidR="002B409C" w:rsidRPr="000F35EB">
        <w:rPr>
          <w:rFonts w:ascii="Times New Roman" w:hAnsi="Times New Roman"/>
          <w:sz w:val="28"/>
          <w:szCs w:val="28"/>
        </w:rPr>
        <w:t xml:space="preserve"> оказалась </w:t>
      </w:r>
      <w:r w:rsidR="00FC61E4">
        <w:rPr>
          <w:rFonts w:ascii="Times New Roman" w:hAnsi="Times New Roman"/>
          <w:sz w:val="28"/>
          <w:szCs w:val="28"/>
        </w:rPr>
        <w:t xml:space="preserve"> значительно </w:t>
      </w:r>
      <w:r w:rsidR="002B409C" w:rsidRPr="000F35EB">
        <w:rPr>
          <w:rFonts w:ascii="Times New Roman" w:hAnsi="Times New Roman"/>
          <w:sz w:val="28"/>
          <w:szCs w:val="28"/>
        </w:rPr>
        <w:t>«мягче» прогнозируемой, вирус</w:t>
      </w:r>
      <w:r w:rsidR="00574488">
        <w:rPr>
          <w:rFonts w:ascii="Times New Roman" w:hAnsi="Times New Roman"/>
          <w:sz w:val="28"/>
          <w:szCs w:val="28"/>
        </w:rPr>
        <w:t xml:space="preserve"> гриппа</w:t>
      </w:r>
      <w:r w:rsidR="00574488" w:rsidRPr="00FC61E4">
        <w:rPr>
          <w:rFonts w:ascii="Times New Roman" w:hAnsi="Times New Roman"/>
          <w:sz w:val="28"/>
          <w:szCs w:val="28"/>
        </w:rPr>
        <w:t xml:space="preserve">  </w:t>
      </w:r>
      <w:r w:rsidR="00574488" w:rsidRPr="001C5250">
        <w:rPr>
          <w:rFonts w:ascii="Times New Roman" w:hAnsi="Times New Roman"/>
          <w:sz w:val="28"/>
          <w:szCs w:val="28"/>
        </w:rPr>
        <w:t>А (H1N1)</w:t>
      </w:r>
      <w:r w:rsidR="00574488" w:rsidRPr="00FC61E4">
        <w:rPr>
          <w:rFonts w:ascii="Times New Roman" w:hAnsi="Times New Roman"/>
          <w:sz w:val="28"/>
          <w:szCs w:val="28"/>
        </w:rPr>
        <w:t xml:space="preserve"> </w:t>
      </w:r>
      <w:r w:rsidR="00574488" w:rsidRPr="001C5250">
        <w:rPr>
          <w:rFonts w:ascii="Times New Roman" w:hAnsi="Times New Roman"/>
          <w:sz w:val="28"/>
          <w:szCs w:val="28"/>
        </w:rPr>
        <w:t>Калифорния/04/2009</w:t>
      </w:r>
      <w:r w:rsidR="00574488">
        <w:rPr>
          <w:rFonts w:ascii="Times New Roman" w:hAnsi="Times New Roman"/>
          <w:sz w:val="28"/>
          <w:szCs w:val="28"/>
        </w:rPr>
        <w:t xml:space="preserve"> </w:t>
      </w:r>
      <w:r w:rsidR="002B409C" w:rsidRPr="000F35EB">
        <w:rPr>
          <w:rFonts w:ascii="Times New Roman" w:hAnsi="Times New Roman"/>
          <w:sz w:val="28"/>
          <w:szCs w:val="28"/>
        </w:rPr>
        <w:t xml:space="preserve"> о</w:t>
      </w:r>
      <w:r w:rsidR="002B409C" w:rsidRPr="000F35EB">
        <w:rPr>
          <w:rFonts w:ascii="Times New Roman" w:hAnsi="Times New Roman"/>
          <w:sz w:val="28"/>
          <w:szCs w:val="28"/>
        </w:rPr>
        <w:t>т</w:t>
      </w:r>
      <w:r w:rsidR="002B409C" w:rsidRPr="000F35EB">
        <w:rPr>
          <w:rFonts w:ascii="Times New Roman" w:hAnsi="Times New Roman"/>
          <w:sz w:val="28"/>
          <w:szCs w:val="28"/>
        </w:rPr>
        <w:t xml:space="preserve">личался избирательностью поражения возрастных группе от </w:t>
      </w:r>
      <w:r w:rsidR="0070259B">
        <w:rPr>
          <w:rFonts w:ascii="Times New Roman" w:hAnsi="Times New Roman"/>
          <w:sz w:val="28"/>
          <w:szCs w:val="28"/>
        </w:rPr>
        <w:t xml:space="preserve"> </w:t>
      </w:r>
      <w:r w:rsidR="00566BC7">
        <w:rPr>
          <w:rFonts w:ascii="Times New Roman" w:hAnsi="Times New Roman"/>
          <w:sz w:val="28"/>
          <w:szCs w:val="28"/>
        </w:rPr>
        <w:t>0 до</w:t>
      </w:r>
      <w:r w:rsidR="002B409C" w:rsidRPr="000F35EB">
        <w:rPr>
          <w:rFonts w:ascii="Times New Roman" w:hAnsi="Times New Roman"/>
          <w:sz w:val="28"/>
          <w:szCs w:val="28"/>
        </w:rPr>
        <w:t xml:space="preserve"> 14</w:t>
      </w:r>
      <w:r w:rsidR="00566BC7">
        <w:rPr>
          <w:rFonts w:ascii="Times New Roman" w:hAnsi="Times New Roman"/>
          <w:sz w:val="28"/>
          <w:szCs w:val="28"/>
        </w:rPr>
        <w:t xml:space="preserve"> лет и от 14 до 44 лет, приводя к максимальному</w:t>
      </w:r>
      <w:r w:rsidR="002B409C" w:rsidRPr="000F35EB">
        <w:rPr>
          <w:rFonts w:ascii="Times New Roman" w:hAnsi="Times New Roman"/>
          <w:sz w:val="28"/>
          <w:szCs w:val="28"/>
        </w:rPr>
        <w:t xml:space="preserve"> количеству летальны</w:t>
      </w:r>
      <w:r w:rsidR="003E4564">
        <w:rPr>
          <w:rFonts w:ascii="Times New Roman" w:hAnsi="Times New Roman"/>
          <w:sz w:val="28"/>
          <w:szCs w:val="28"/>
        </w:rPr>
        <w:t>х исходов в</w:t>
      </w:r>
      <w:r w:rsidR="0070259B">
        <w:rPr>
          <w:rFonts w:ascii="Times New Roman" w:hAnsi="Times New Roman"/>
          <w:sz w:val="28"/>
          <w:szCs w:val="28"/>
        </w:rPr>
        <w:t>о второй группе</w:t>
      </w:r>
      <w:r w:rsidR="002B409C" w:rsidRPr="000F35EB">
        <w:rPr>
          <w:rFonts w:ascii="Times New Roman" w:hAnsi="Times New Roman"/>
          <w:sz w:val="28"/>
          <w:szCs w:val="28"/>
        </w:rPr>
        <w:t>, поражая наиболее трудоспособный контингент</w:t>
      </w:r>
      <w:r w:rsidR="00566BC7">
        <w:rPr>
          <w:rFonts w:ascii="Times New Roman" w:hAnsi="Times New Roman"/>
          <w:sz w:val="28"/>
          <w:szCs w:val="28"/>
        </w:rPr>
        <w:t xml:space="preserve"> (рис</w:t>
      </w:r>
      <w:r w:rsidR="002B409C" w:rsidRPr="000F35EB">
        <w:rPr>
          <w:rFonts w:ascii="Times New Roman" w:hAnsi="Times New Roman"/>
          <w:sz w:val="28"/>
          <w:szCs w:val="28"/>
        </w:rPr>
        <w:t>.</w:t>
      </w:r>
      <w:r w:rsidR="00574488">
        <w:rPr>
          <w:rFonts w:ascii="Times New Roman" w:hAnsi="Times New Roman"/>
          <w:sz w:val="28"/>
          <w:szCs w:val="28"/>
        </w:rPr>
        <w:t>2</w:t>
      </w:r>
      <w:r w:rsidR="00566BC7">
        <w:rPr>
          <w:rFonts w:ascii="Times New Roman" w:hAnsi="Times New Roman"/>
          <w:sz w:val="28"/>
          <w:szCs w:val="28"/>
        </w:rPr>
        <w:t>).</w:t>
      </w:r>
      <w:r w:rsidR="00FF6495">
        <w:rPr>
          <w:rFonts w:ascii="Times New Roman" w:hAnsi="Times New Roman"/>
          <w:sz w:val="28"/>
          <w:szCs w:val="28"/>
        </w:rPr>
        <w:t xml:space="preserve"> </w:t>
      </w:r>
      <w:r w:rsidR="007D68E5">
        <w:rPr>
          <w:rFonts w:ascii="Times New Roman" w:hAnsi="Times New Roman"/>
          <w:sz w:val="28"/>
          <w:szCs w:val="28"/>
        </w:rPr>
        <w:t xml:space="preserve">Такая ситуация </w:t>
      </w:r>
      <w:r w:rsidR="00FF6495">
        <w:rPr>
          <w:rFonts w:ascii="Times New Roman" w:hAnsi="Times New Roman"/>
          <w:sz w:val="28"/>
          <w:szCs w:val="28"/>
        </w:rPr>
        <w:t>многими специалистами связыва</w:t>
      </w:r>
      <w:r w:rsidR="00574488">
        <w:rPr>
          <w:rFonts w:ascii="Times New Roman" w:hAnsi="Times New Roman"/>
          <w:sz w:val="28"/>
          <w:szCs w:val="28"/>
        </w:rPr>
        <w:t>лась</w:t>
      </w:r>
      <w:r w:rsidR="00FF6495">
        <w:rPr>
          <w:rFonts w:ascii="Times New Roman" w:hAnsi="Times New Roman"/>
          <w:sz w:val="28"/>
          <w:szCs w:val="28"/>
        </w:rPr>
        <w:t xml:space="preserve"> с отсутствием какой-либо иммунной памяти в этих возрастных группах к данному вируса. </w:t>
      </w:r>
    </w:p>
    <w:p w14:paraId="7B953AF5" w14:textId="77777777" w:rsidR="00C13184" w:rsidRDefault="00162CD3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 wp14:anchorId="2469468F" wp14:editId="24DEBB14">
            <wp:simplePos x="0" y="0"/>
            <wp:positionH relativeFrom="column">
              <wp:posOffset>0</wp:posOffset>
            </wp:positionH>
            <wp:positionV relativeFrom="paragraph">
              <wp:posOffset>984250</wp:posOffset>
            </wp:positionV>
            <wp:extent cx="6039485" cy="3592830"/>
            <wp:effectExtent l="0" t="0" r="0" b="0"/>
            <wp:wrapSquare wrapText="bothSides"/>
            <wp:docPr id="21" name="Objec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09C" w:rsidRPr="000F35EB">
        <w:rPr>
          <w:rFonts w:ascii="Times New Roman" w:hAnsi="Times New Roman"/>
          <w:sz w:val="28"/>
          <w:szCs w:val="28"/>
        </w:rPr>
        <w:t xml:space="preserve"> В группе</w:t>
      </w:r>
      <w:r w:rsidR="00FF6495">
        <w:rPr>
          <w:rFonts w:ascii="Times New Roman" w:hAnsi="Times New Roman"/>
          <w:sz w:val="28"/>
          <w:szCs w:val="28"/>
        </w:rPr>
        <w:t xml:space="preserve"> от 14 до 44 лет</w:t>
      </w:r>
      <w:r w:rsidR="002B409C" w:rsidRPr="000F35EB">
        <w:rPr>
          <w:rFonts w:ascii="Times New Roman" w:hAnsi="Times New Roman"/>
          <w:sz w:val="28"/>
          <w:szCs w:val="28"/>
        </w:rPr>
        <w:t xml:space="preserve"> также имелись наиболее уязвимые континге</w:t>
      </w:r>
      <w:r w:rsidR="002B409C" w:rsidRPr="000F35EB">
        <w:rPr>
          <w:rFonts w:ascii="Times New Roman" w:hAnsi="Times New Roman"/>
          <w:sz w:val="28"/>
          <w:szCs w:val="28"/>
        </w:rPr>
        <w:t>н</w:t>
      </w:r>
      <w:r w:rsidR="002B409C" w:rsidRPr="000F35EB">
        <w:rPr>
          <w:rFonts w:ascii="Times New Roman" w:hAnsi="Times New Roman"/>
          <w:sz w:val="28"/>
          <w:szCs w:val="28"/>
        </w:rPr>
        <w:t>ты, среди которых выделялись беременные, люди, склонные к ожирению, имеющие сопутствующие заболевания внутренних органов.</w:t>
      </w:r>
      <w:r w:rsidR="00FF6495">
        <w:rPr>
          <w:rFonts w:ascii="Times New Roman" w:hAnsi="Times New Roman"/>
          <w:sz w:val="28"/>
          <w:szCs w:val="28"/>
        </w:rPr>
        <w:t xml:space="preserve">  Так, например, в 7-10% случаев госпитализации пациентами являлись женщины на 2 или 3 </w:t>
      </w:r>
    </w:p>
    <w:p w14:paraId="0ED72902" w14:textId="77777777" w:rsidR="00C13184" w:rsidRDefault="00C13184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75D7EFD" w14:textId="2703B594" w:rsidR="0070259B" w:rsidRDefault="00FF6495" w:rsidP="00C131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триместре беременности.</w:t>
      </w:r>
      <w:r w:rsidR="00B5049E">
        <w:rPr>
          <w:rFonts w:ascii="Times New Roman" w:hAnsi="Times New Roman"/>
          <w:sz w:val="28"/>
          <w:szCs w:val="28"/>
        </w:rPr>
        <w:t xml:space="preserve"> </w:t>
      </w:r>
      <w:r w:rsidR="008F456F">
        <w:rPr>
          <w:rFonts w:ascii="Times New Roman" w:hAnsi="Times New Roman"/>
          <w:sz w:val="28"/>
          <w:szCs w:val="28"/>
        </w:rPr>
        <w:t xml:space="preserve"> Вероятность того</w:t>
      </w:r>
      <w:r>
        <w:rPr>
          <w:rFonts w:ascii="Times New Roman" w:hAnsi="Times New Roman"/>
          <w:sz w:val="28"/>
          <w:szCs w:val="28"/>
        </w:rPr>
        <w:t>, что беременным женщинам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требуется проведение интенсивной терапии в 10 раз превышала  аналоги</w:t>
      </w:r>
      <w:r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 xml:space="preserve">ный показатель среди  общего населения. </w:t>
      </w:r>
    </w:p>
    <w:p w14:paraId="10497C6E" w14:textId="6596B104" w:rsidR="00312A54" w:rsidRPr="00507EF7" w:rsidRDefault="00312A54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3940">
        <w:rPr>
          <w:rFonts w:ascii="Times New Roman" w:hAnsi="Times New Roman"/>
          <w:sz w:val="28"/>
          <w:szCs w:val="28"/>
        </w:rPr>
        <w:t>Инфекции, вызванные  другими подтипами вируса гриппа типа А (</w:t>
      </w:r>
      <w:r w:rsidRPr="00EC3940">
        <w:rPr>
          <w:rFonts w:ascii="Times New Roman" w:hAnsi="Times New Roman"/>
          <w:sz w:val="28"/>
          <w:szCs w:val="28"/>
          <w:lang w:val="en-US"/>
        </w:rPr>
        <w:t>H</w:t>
      </w:r>
      <w:r w:rsidRPr="00507EF7">
        <w:rPr>
          <w:rFonts w:ascii="Times New Roman" w:hAnsi="Times New Roman"/>
          <w:sz w:val="28"/>
          <w:szCs w:val="28"/>
        </w:rPr>
        <w:t>5</w:t>
      </w:r>
      <w:r w:rsidRPr="00EC3940">
        <w:rPr>
          <w:rFonts w:ascii="Times New Roman" w:hAnsi="Times New Roman"/>
          <w:sz w:val="28"/>
          <w:szCs w:val="28"/>
          <w:lang w:val="en-US"/>
        </w:rPr>
        <w:t>N</w:t>
      </w:r>
      <w:r w:rsidRPr="00507EF7">
        <w:rPr>
          <w:rFonts w:ascii="Times New Roman" w:hAnsi="Times New Roman"/>
          <w:sz w:val="28"/>
          <w:szCs w:val="28"/>
        </w:rPr>
        <w:t>1</w:t>
      </w:r>
      <w:r w:rsidRPr="00EC3940">
        <w:rPr>
          <w:rFonts w:ascii="Times New Roman" w:hAnsi="Times New Roman"/>
          <w:sz w:val="28"/>
          <w:szCs w:val="28"/>
        </w:rPr>
        <w:t xml:space="preserve">, </w:t>
      </w:r>
      <w:r w:rsidRPr="00EC3940">
        <w:rPr>
          <w:rFonts w:ascii="Times New Roman" w:hAnsi="Times New Roman"/>
          <w:sz w:val="28"/>
          <w:szCs w:val="28"/>
          <w:lang w:val="en-US"/>
        </w:rPr>
        <w:t>H</w:t>
      </w:r>
      <w:r w:rsidRPr="00507EF7">
        <w:rPr>
          <w:rFonts w:ascii="Times New Roman" w:hAnsi="Times New Roman"/>
          <w:sz w:val="28"/>
          <w:szCs w:val="28"/>
        </w:rPr>
        <w:t>7</w:t>
      </w:r>
      <w:r w:rsidRPr="00EC3940"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 xml:space="preserve">9, 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507EF7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507EF7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507EF7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507EF7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,</w:t>
      </w:r>
      <w:r w:rsidRPr="00507E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507EF7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507EF7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507EF7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507EF7">
        <w:rPr>
          <w:rFonts w:ascii="Times New Roman" w:hAnsi="Times New Roman"/>
          <w:sz w:val="28"/>
          <w:szCs w:val="28"/>
        </w:rPr>
        <w:t>7 и др.</w:t>
      </w:r>
      <w:r w:rsidR="00162CD3" w:rsidRPr="00507EF7">
        <w:rPr>
          <w:rFonts w:ascii="Times New Roman" w:hAnsi="Times New Roman"/>
          <w:sz w:val="28"/>
          <w:szCs w:val="28"/>
        </w:rPr>
        <w:t xml:space="preserve">), а также штаммами вируса </w:t>
      </w:r>
      <w:r w:rsidR="00162CD3">
        <w:rPr>
          <w:rFonts w:ascii="Times New Roman" w:hAnsi="Times New Roman"/>
          <w:sz w:val="28"/>
          <w:szCs w:val="28"/>
          <w:lang w:val="en-US"/>
        </w:rPr>
        <w:t>H</w:t>
      </w:r>
      <w:r w:rsidR="00162CD3" w:rsidRPr="00507EF7">
        <w:rPr>
          <w:rFonts w:ascii="Times New Roman" w:hAnsi="Times New Roman"/>
          <w:sz w:val="28"/>
          <w:szCs w:val="28"/>
        </w:rPr>
        <w:t>3</w:t>
      </w:r>
      <w:r w:rsidR="00162CD3">
        <w:rPr>
          <w:rFonts w:ascii="Times New Roman" w:hAnsi="Times New Roman"/>
          <w:sz w:val="28"/>
          <w:szCs w:val="28"/>
          <w:lang w:val="en-US"/>
        </w:rPr>
        <w:t>N</w:t>
      </w:r>
      <w:r w:rsidR="00162CD3" w:rsidRPr="00507EF7">
        <w:rPr>
          <w:rFonts w:ascii="Times New Roman" w:hAnsi="Times New Roman"/>
          <w:sz w:val="28"/>
          <w:szCs w:val="28"/>
        </w:rPr>
        <w:t>2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sw</w:t>
      </w:r>
      <w:proofErr w:type="spellEnd"/>
      <w:r w:rsidRPr="00507E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(свиного происхождения) </w:t>
      </w:r>
      <w:r w:rsidRPr="00507EF7">
        <w:rPr>
          <w:rFonts w:ascii="Times New Roman" w:hAnsi="Times New Roman"/>
          <w:sz w:val="28"/>
          <w:szCs w:val="28"/>
        </w:rPr>
        <w:t xml:space="preserve"> относятся к зоонозам. Эти вирусы сп</w:t>
      </w:r>
      <w:r w:rsidRPr="00507EF7">
        <w:rPr>
          <w:rFonts w:ascii="Times New Roman" w:hAnsi="Times New Roman"/>
          <w:sz w:val="28"/>
          <w:szCs w:val="28"/>
        </w:rPr>
        <w:t>о</w:t>
      </w:r>
      <w:r w:rsidRPr="00507EF7">
        <w:rPr>
          <w:rFonts w:ascii="Times New Roman" w:hAnsi="Times New Roman"/>
          <w:sz w:val="28"/>
          <w:szCs w:val="28"/>
        </w:rPr>
        <w:t xml:space="preserve">собны передаваться от птиц или животных (в основном, свиней) к человеку, вызывая как тяжелые, так и легкие случаи заболевания. </w:t>
      </w:r>
      <w:r>
        <w:rPr>
          <w:rFonts w:ascii="Times New Roman" w:hAnsi="Times New Roman"/>
          <w:sz w:val="28"/>
          <w:szCs w:val="28"/>
        </w:rPr>
        <w:t xml:space="preserve">Наиболее </w:t>
      </w:r>
      <w:proofErr w:type="spellStart"/>
      <w:r>
        <w:rPr>
          <w:rFonts w:ascii="Times New Roman" w:hAnsi="Times New Roman"/>
          <w:sz w:val="28"/>
          <w:szCs w:val="28"/>
        </w:rPr>
        <w:t>высокоп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тогенными</w:t>
      </w:r>
      <w:proofErr w:type="spellEnd"/>
      <w:r>
        <w:rPr>
          <w:rFonts w:ascii="Times New Roman" w:hAnsi="Times New Roman"/>
          <w:sz w:val="28"/>
          <w:szCs w:val="28"/>
        </w:rPr>
        <w:t xml:space="preserve"> для человека являются вирусы птичьего гриппа </w:t>
      </w:r>
      <w:r w:rsidRPr="00EC3940">
        <w:rPr>
          <w:rFonts w:ascii="Times New Roman" w:hAnsi="Times New Roman"/>
          <w:sz w:val="28"/>
          <w:szCs w:val="28"/>
          <w:lang w:val="en-US"/>
        </w:rPr>
        <w:t>H</w:t>
      </w:r>
      <w:r w:rsidRPr="00507EF7">
        <w:rPr>
          <w:rFonts w:ascii="Times New Roman" w:hAnsi="Times New Roman"/>
          <w:sz w:val="28"/>
          <w:szCs w:val="28"/>
        </w:rPr>
        <w:t>5</w:t>
      </w:r>
      <w:r w:rsidRPr="00EC3940">
        <w:rPr>
          <w:rFonts w:ascii="Times New Roman" w:hAnsi="Times New Roman"/>
          <w:sz w:val="28"/>
          <w:szCs w:val="28"/>
          <w:lang w:val="en-US"/>
        </w:rPr>
        <w:t>N</w:t>
      </w:r>
      <w:r w:rsidRPr="00507EF7">
        <w:rPr>
          <w:rFonts w:ascii="Times New Roman" w:hAnsi="Times New Roman"/>
          <w:sz w:val="28"/>
          <w:szCs w:val="28"/>
        </w:rPr>
        <w:t>1</w:t>
      </w:r>
      <w:r w:rsidRPr="00EC3940">
        <w:rPr>
          <w:rFonts w:ascii="Times New Roman" w:hAnsi="Times New Roman"/>
          <w:sz w:val="28"/>
          <w:szCs w:val="28"/>
        </w:rPr>
        <w:t xml:space="preserve">, </w:t>
      </w:r>
      <w:r w:rsidRPr="00EC3940">
        <w:rPr>
          <w:rFonts w:ascii="Times New Roman" w:hAnsi="Times New Roman"/>
          <w:sz w:val="28"/>
          <w:szCs w:val="28"/>
          <w:lang w:val="en-US"/>
        </w:rPr>
        <w:t>H</w:t>
      </w:r>
      <w:r w:rsidRPr="00507EF7">
        <w:rPr>
          <w:rFonts w:ascii="Times New Roman" w:hAnsi="Times New Roman"/>
          <w:sz w:val="28"/>
          <w:szCs w:val="28"/>
        </w:rPr>
        <w:t>7</w:t>
      </w:r>
      <w:r w:rsidRPr="00EC3940"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>9. 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чение заболевания часто сопровождается развитием вирусной пневмонии и острого респираторного </w:t>
      </w:r>
      <w:proofErr w:type="spellStart"/>
      <w:r>
        <w:rPr>
          <w:rFonts w:ascii="Times New Roman" w:hAnsi="Times New Roman"/>
          <w:sz w:val="28"/>
          <w:szCs w:val="28"/>
        </w:rPr>
        <w:t>дистресс</w:t>
      </w:r>
      <w:proofErr w:type="spellEnd"/>
      <w:r>
        <w:rPr>
          <w:rFonts w:ascii="Times New Roman" w:hAnsi="Times New Roman"/>
          <w:sz w:val="28"/>
          <w:szCs w:val="28"/>
        </w:rPr>
        <w:t>-синдрома взрослых, а летальность прев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шает 50</w:t>
      </w:r>
      <w:r w:rsidRPr="00507EF7">
        <w:rPr>
          <w:rFonts w:ascii="Times New Roman" w:hAnsi="Times New Roman"/>
          <w:sz w:val="28"/>
          <w:szCs w:val="28"/>
        </w:rPr>
        <w:t>%.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7EF7">
        <w:rPr>
          <w:rFonts w:ascii="Times New Roman" w:hAnsi="Times New Roman"/>
          <w:sz w:val="28"/>
          <w:szCs w:val="28"/>
        </w:rPr>
        <w:t xml:space="preserve"> </w:t>
      </w:r>
    </w:p>
    <w:p w14:paraId="06381271" w14:textId="77777777" w:rsidR="004120E1" w:rsidRPr="006F644F" w:rsidRDefault="004120E1" w:rsidP="00C13184">
      <w:pPr>
        <w:widowControl w:val="0"/>
        <w:autoSpaceDE w:val="0"/>
        <w:autoSpaceDN w:val="0"/>
        <w:adjustRightInd w:val="0"/>
        <w:spacing w:after="0" w:line="240" w:lineRule="auto"/>
        <w:ind w:right="-1056"/>
        <w:jc w:val="center"/>
        <w:rPr>
          <w:rFonts w:ascii="Times" w:hAnsi="Times" w:cs="Times"/>
          <w:b/>
          <w:bCs/>
          <w:sz w:val="28"/>
          <w:szCs w:val="28"/>
        </w:rPr>
      </w:pPr>
      <w:r w:rsidRPr="006F644F">
        <w:rPr>
          <w:rFonts w:ascii="Times" w:hAnsi="Times" w:cs="Times"/>
          <w:b/>
          <w:bCs/>
          <w:sz w:val="28"/>
          <w:szCs w:val="28"/>
        </w:rPr>
        <w:t>Патогенез</w:t>
      </w:r>
    </w:p>
    <w:p w14:paraId="30281C32" w14:textId="774DD396" w:rsidR="004120E1" w:rsidRPr="00507EF7" w:rsidRDefault="004120E1" w:rsidP="00E56D6D">
      <w:pPr>
        <w:widowControl w:val="0"/>
        <w:autoSpaceDE w:val="0"/>
        <w:autoSpaceDN w:val="0"/>
        <w:adjustRightInd w:val="0"/>
        <w:spacing w:after="0" w:line="240" w:lineRule="auto"/>
        <w:ind w:right="-1" w:firstLine="851"/>
        <w:jc w:val="both"/>
        <w:rPr>
          <w:rFonts w:ascii="Times" w:hAnsi="Times" w:cs="Times"/>
          <w:b/>
          <w:bCs/>
          <w:sz w:val="28"/>
          <w:szCs w:val="28"/>
        </w:rPr>
      </w:pPr>
      <w:r w:rsidRPr="00507EF7">
        <w:rPr>
          <w:rFonts w:ascii="Times" w:hAnsi="Times" w:cs="Times"/>
          <w:sz w:val="28"/>
          <w:szCs w:val="28"/>
        </w:rPr>
        <w:t>Входными воротами для вирусов гриппа является эпителий дыхател</w:t>
      </w:r>
      <w:r w:rsidRPr="00507EF7">
        <w:rPr>
          <w:rFonts w:ascii="Times" w:hAnsi="Times" w:cs="Times"/>
          <w:sz w:val="28"/>
          <w:szCs w:val="28"/>
        </w:rPr>
        <w:t>ь</w:t>
      </w:r>
      <w:r w:rsidRPr="00507EF7">
        <w:rPr>
          <w:rFonts w:ascii="Times" w:hAnsi="Times" w:cs="Times"/>
          <w:sz w:val="28"/>
          <w:szCs w:val="28"/>
        </w:rPr>
        <w:t>ных путей</w:t>
      </w:r>
      <w:r w:rsidR="00B84CAC" w:rsidRPr="00507EF7">
        <w:rPr>
          <w:rFonts w:ascii="Times" w:hAnsi="Times" w:cs="Times"/>
          <w:sz w:val="28"/>
          <w:szCs w:val="28"/>
        </w:rPr>
        <w:t xml:space="preserve">. </w:t>
      </w:r>
      <w:r w:rsidRPr="006F27C6">
        <w:rPr>
          <w:rFonts w:ascii="Times" w:hAnsi="Times"/>
          <w:sz w:val="28"/>
          <w:szCs w:val="28"/>
        </w:rPr>
        <w:t>где</w:t>
      </w:r>
      <w:r w:rsidRPr="00507EF7">
        <w:rPr>
          <w:rFonts w:ascii="Times" w:hAnsi="Times" w:cs="Times"/>
          <w:sz w:val="28"/>
          <w:szCs w:val="28"/>
        </w:rPr>
        <w:t xml:space="preserve"> </w:t>
      </w:r>
      <w:r w:rsidRPr="006F27C6">
        <w:rPr>
          <w:rFonts w:ascii="Times" w:hAnsi="Times"/>
          <w:sz w:val="28"/>
          <w:szCs w:val="28"/>
        </w:rPr>
        <w:t>имеется целый ряд факторов местной неспецифической рез</w:t>
      </w:r>
      <w:r w:rsidRPr="006F27C6">
        <w:rPr>
          <w:rFonts w:ascii="Times" w:hAnsi="Times"/>
          <w:sz w:val="28"/>
          <w:szCs w:val="28"/>
        </w:rPr>
        <w:t>и</w:t>
      </w:r>
      <w:r w:rsidRPr="006F27C6">
        <w:rPr>
          <w:rFonts w:ascii="Times" w:hAnsi="Times"/>
          <w:sz w:val="28"/>
          <w:szCs w:val="28"/>
        </w:rPr>
        <w:t xml:space="preserve">стентности. К ним относятся: </w:t>
      </w:r>
      <w:r w:rsidRPr="00507EF7">
        <w:rPr>
          <w:rFonts w:ascii="Times" w:hAnsi="Times" w:cs="Times"/>
          <w:sz w:val="28"/>
          <w:szCs w:val="28"/>
        </w:rPr>
        <w:t>вязкие свойства слизи, цилиндрическ</w:t>
      </w:r>
      <w:r w:rsidRPr="006F27C6">
        <w:rPr>
          <w:rFonts w:ascii="Times" w:hAnsi="Times"/>
          <w:sz w:val="28"/>
          <w:szCs w:val="28"/>
        </w:rPr>
        <w:t>ий мерц</w:t>
      </w:r>
      <w:r w:rsidRPr="006F27C6">
        <w:rPr>
          <w:rFonts w:ascii="Times" w:hAnsi="Times"/>
          <w:sz w:val="28"/>
          <w:szCs w:val="28"/>
        </w:rPr>
        <w:t>а</w:t>
      </w:r>
      <w:r w:rsidRPr="006F27C6">
        <w:rPr>
          <w:rFonts w:ascii="Times" w:hAnsi="Times"/>
          <w:sz w:val="28"/>
          <w:szCs w:val="28"/>
        </w:rPr>
        <w:t xml:space="preserve">тельный </w:t>
      </w:r>
      <w:r w:rsidRPr="00507EF7">
        <w:rPr>
          <w:rFonts w:ascii="Times" w:hAnsi="Times" w:cs="Times"/>
          <w:sz w:val="28"/>
          <w:szCs w:val="28"/>
        </w:rPr>
        <w:t>эпители</w:t>
      </w:r>
      <w:r w:rsidRPr="006F27C6">
        <w:rPr>
          <w:rFonts w:ascii="Times" w:hAnsi="Times"/>
          <w:sz w:val="28"/>
          <w:szCs w:val="28"/>
        </w:rPr>
        <w:t>й</w:t>
      </w:r>
      <w:r w:rsidRPr="00507EF7">
        <w:rPr>
          <w:rFonts w:ascii="Times" w:hAnsi="Times" w:cs="Times"/>
          <w:sz w:val="28"/>
          <w:szCs w:val="28"/>
        </w:rPr>
        <w:t xml:space="preserve">, макрофаги, захватывающие вирус, секреторный </w:t>
      </w:r>
      <w:r w:rsidRPr="006F27C6">
        <w:rPr>
          <w:rFonts w:ascii="Times" w:hAnsi="Times" w:cs="Times"/>
          <w:sz w:val="28"/>
          <w:szCs w:val="28"/>
          <w:lang w:val="en-US"/>
        </w:rPr>
        <w:t>IgA</w:t>
      </w:r>
      <w:r w:rsidRPr="006F27C6">
        <w:rPr>
          <w:rFonts w:ascii="Times" w:hAnsi="Times"/>
          <w:sz w:val="28"/>
          <w:szCs w:val="28"/>
        </w:rPr>
        <w:t>, и</w:t>
      </w:r>
      <w:r w:rsidRPr="006F27C6">
        <w:rPr>
          <w:rFonts w:ascii="Times" w:hAnsi="Times"/>
          <w:sz w:val="28"/>
          <w:szCs w:val="28"/>
        </w:rPr>
        <w:t>н</w:t>
      </w:r>
      <w:r w:rsidRPr="006F27C6">
        <w:rPr>
          <w:rFonts w:ascii="Times" w:hAnsi="Times"/>
          <w:sz w:val="28"/>
          <w:szCs w:val="28"/>
        </w:rPr>
        <w:t xml:space="preserve">терферон, лизоцим, </w:t>
      </w:r>
      <w:proofErr w:type="spellStart"/>
      <w:r w:rsidRPr="00507EF7">
        <w:rPr>
          <w:rFonts w:ascii="Times" w:hAnsi="Times" w:cs="Times"/>
          <w:sz w:val="28"/>
          <w:szCs w:val="28"/>
        </w:rPr>
        <w:t>лектины</w:t>
      </w:r>
      <w:proofErr w:type="spellEnd"/>
      <w:r w:rsidRPr="00507EF7">
        <w:rPr>
          <w:rFonts w:ascii="Times" w:hAnsi="Times" w:cs="Times"/>
          <w:sz w:val="28"/>
          <w:szCs w:val="28"/>
        </w:rPr>
        <w:t xml:space="preserve"> С-типа </w:t>
      </w:r>
      <w:r w:rsidRPr="006F27C6">
        <w:rPr>
          <w:rFonts w:ascii="Times" w:hAnsi="Times"/>
          <w:sz w:val="28"/>
          <w:szCs w:val="28"/>
        </w:rPr>
        <w:t>и др.</w:t>
      </w:r>
      <w:r w:rsidRPr="00507EF7">
        <w:rPr>
          <w:rFonts w:ascii="Times" w:hAnsi="Times" w:cs="Times"/>
          <w:sz w:val="28"/>
          <w:szCs w:val="28"/>
        </w:rPr>
        <w:t xml:space="preserve">, </w:t>
      </w:r>
      <w:proofErr w:type="spellStart"/>
      <w:r w:rsidRPr="006F27C6">
        <w:rPr>
          <w:rFonts w:ascii="Times" w:hAnsi="Times"/>
          <w:sz w:val="28"/>
          <w:szCs w:val="28"/>
        </w:rPr>
        <w:t>опсонизирующие</w:t>
      </w:r>
      <w:proofErr w:type="spellEnd"/>
      <w:r w:rsidRPr="006F27C6">
        <w:rPr>
          <w:rFonts w:ascii="Times" w:hAnsi="Times"/>
          <w:sz w:val="28"/>
          <w:szCs w:val="28"/>
        </w:rPr>
        <w:t xml:space="preserve"> вирус, связыв</w:t>
      </w:r>
      <w:r w:rsidRPr="006F27C6">
        <w:rPr>
          <w:rFonts w:ascii="Times" w:hAnsi="Times"/>
          <w:sz w:val="28"/>
          <w:szCs w:val="28"/>
        </w:rPr>
        <w:t>а</w:t>
      </w:r>
      <w:r w:rsidRPr="006F27C6">
        <w:rPr>
          <w:rFonts w:ascii="Times" w:hAnsi="Times"/>
          <w:sz w:val="28"/>
          <w:szCs w:val="28"/>
        </w:rPr>
        <w:t xml:space="preserve">ясь с углеводами его оболочки. </w:t>
      </w:r>
    </w:p>
    <w:p w14:paraId="0DCE64E9" w14:textId="77777777" w:rsidR="004120E1" w:rsidRPr="006F27C6" w:rsidRDefault="004120E1" w:rsidP="00E56D6D">
      <w:pPr>
        <w:widowControl w:val="0"/>
        <w:autoSpaceDE w:val="0"/>
        <w:autoSpaceDN w:val="0"/>
        <w:adjustRightInd w:val="0"/>
        <w:spacing w:after="0" w:line="240" w:lineRule="auto"/>
        <w:ind w:right="-1" w:firstLine="851"/>
        <w:jc w:val="both"/>
        <w:rPr>
          <w:rFonts w:ascii="Times" w:hAnsi="Times"/>
          <w:sz w:val="28"/>
          <w:szCs w:val="28"/>
        </w:rPr>
      </w:pPr>
      <w:r w:rsidRPr="006F27C6">
        <w:rPr>
          <w:rFonts w:ascii="Times" w:hAnsi="Times"/>
          <w:sz w:val="28"/>
          <w:szCs w:val="28"/>
        </w:rPr>
        <w:t>Переохлаждение, хронические соматические заболевания, стресс, п</w:t>
      </w:r>
      <w:r w:rsidRPr="006F27C6">
        <w:rPr>
          <w:rFonts w:ascii="Times" w:hAnsi="Times"/>
          <w:sz w:val="28"/>
          <w:szCs w:val="28"/>
        </w:rPr>
        <w:t>е</w:t>
      </w:r>
      <w:r w:rsidRPr="006F27C6">
        <w:rPr>
          <w:rFonts w:ascii="Times" w:hAnsi="Times"/>
          <w:sz w:val="28"/>
          <w:szCs w:val="28"/>
        </w:rPr>
        <w:t>реутомление способствуют снижению выработки различных  компонентов неспецифической защиты и, в целом, ослаблению защитных свойств местных факторов неспецифической резистентности.</w:t>
      </w:r>
    </w:p>
    <w:p w14:paraId="420201B5" w14:textId="77777777" w:rsidR="004120E1" w:rsidRPr="00507EF7" w:rsidRDefault="004120E1" w:rsidP="00E56D6D">
      <w:pPr>
        <w:widowControl w:val="0"/>
        <w:autoSpaceDE w:val="0"/>
        <w:autoSpaceDN w:val="0"/>
        <w:adjustRightInd w:val="0"/>
        <w:spacing w:after="0" w:line="240" w:lineRule="auto"/>
        <w:ind w:right="-1" w:firstLine="851"/>
        <w:jc w:val="both"/>
        <w:rPr>
          <w:rFonts w:ascii="Times" w:hAnsi="Times" w:cs="Times"/>
          <w:sz w:val="28"/>
          <w:szCs w:val="28"/>
        </w:rPr>
      </w:pPr>
      <w:r w:rsidRPr="006F27C6">
        <w:rPr>
          <w:rFonts w:ascii="Times" w:hAnsi="Times"/>
          <w:i/>
          <w:sz w:val="28"/>
          <w:szCs w:val="28"/>
        </w:rPr>
        <w:t xml:space="preserve">Наглядным примером тому может являться </w:t>
      </w:r>
      <w:proofErr w:type="spellStart"/>
      <w:r w:rsidRPr="006F27C6">
        <w:rPr>
          <w:rFonts w:ascii="Times" w:hAnsi="Times"/>
          <w:i/>
          <w:sz w:val="28"/>
          <w:szCs w:val="28"/>
        </w:rPr>
        <w:t>переохлажнение</w:t>
      </w:r>
      <w:proofErr w:type="spellEnd"/>
      <w:r w:rsidRPr="006F27C6">
        <w:rPr>
          <w:rFonts w:ascii="Times" w:hAnsi="Times"/>
          <w:i/>
          <w:sz w:val="28"/>
          <w:szCs w:val="28"/>
        </w:rPr>
        <w:t>, прив</w:t>
      </w:r>
      <w:r w:rsidRPr="006F27C6">
        <w:rPr>
          <w:rFonts w:ascii="Times" w:hAnsi="Times"/>
          <w:i/>
          <w:sz w:val="28"/>
          <w:szCs w:val="28"/>
        </w:rPr>
        <w:t>о</w:t>
      </w:r>
      <w:r w:rsidRPr="006F27C6">
        <w:rPr>
          <w:rFonts w:ascii="Times" w:hAnsi="Times"/>
          <w:i/>
          <w:sz w:val="28"/>
          <w:szCs w:val="28"/>
        </w:rPr>
        <w:t>дящее к спазму сосудов нижних конечностей и рефлекторному спазму сос</w:t>
      </w:r>
      <w:r w:rsidRPr="006F27C6">
        <w:rPr>
          <w:rFonts w:ascii="Times" w:hAnsi="Times"/>
          <w:i/>
          <w:sz w:val="28"/>
          <w:szCs w:val="28"/>
        </w:rPr>
        <w:t>у</w:t>
      </w:r>
      <w:r w:rsidRPr="006F27C6">
        <w:rPr>
          <w:rFonts w:ascii="Times" w:hAnsi="Times"/>
          <w:i/>
          <w:sz w:val="28"/>
          <w:szCs w:val="28"/>
        </w:rPr>
        <w:t>дов верхних дыхательных путей, приводящее к снижению выработки секр</w:t>
      </w:r>
      <w:r w:rsidRPr="006F27C6">
        <w:rPr>
          <w:rFonts w:ascii="Times" w:hAnsi="Times"/>
          <w:i/>
          <w:sz w:val="28"/>
          <w:szCs w:val="28"/>
        </w:rPr>
        <w:t>е</w:t>
      </w:r>
      <w:r w:rsidRPr="006F27C6">
        <w:rPr>
          <w:rFonts w:ascii="Times" w:hAnsi="Times"/>
          <w:i/>
          <w:sz w:val="28"/>
          <w:szCs w:val="28"/>
        </w:rPr>
        <w:t xml:space="preserve">торного </w:t>
      </w:r>
      <w:r w:rsidRPr="006F27C6">
        <w:rPr>
          <w:rFonts w:ascii="Times" w:hAnsi="Times"/>
          <w:i/>
          <w:sz w:val="28"/>
          <w:szCs w:val="28"/>
          <w:lang w:val="en-US"/>
        </w:rPr>
        <w:t>IgA</w:t>
      </w:r>
      <w:r w:rsidRPr="006F27C6">
        <w:rPr>
          <w:rFonts w:ascii="Times" w:hAnsi="Times"/>
          <w:i/>
          <w:sz w:val="28"/>
          <w:szCs w:val="28"/>
        </w:rPr>
        <w:t>, интерферона, лизоцима.</w:t>
      </w:r>
      <w:r w:rsidRPr="006F27C6">
        <w:rPr>
          <w:rFonts w:ascii="Times" w:hAnsi="Times"/>
          <w:sz w:val="28"/>
          <w:szCs w:val="28"/>
        </w:rPr>
        <w:t xml:space="preserve"> </w:t>
      </w:r>
    </w:p>
    <w:p w14:paraId="13AB36A6" w14:textId="77777777" w:rsidR="00A75BD6" w:rsidRPr="00507EF7" w:rsidRDefault="004120E1" w:rsidP="00162CD3">
      <w:pPr>
        <w:widowControl w:val="0"/>
        <w:autoSpaceDE w:val="0"/>
        <w:autoSpaceDN w:val="0"/>
        <w:adjustRightInd w:val="0"/>
        <w:spacing w:after="0" w:line="240" w:lineRule="auto"/>
        <w:ind w:right="-1" w:firstLine="851"/>
        <w:jc w:val="both"/>
        <w:rPr>
          <w:rFonts w:ascii="Times" w:hAnsi="Times" w:cs="Times"/>
          <w:sz w:val="28"/>
          <w:szCs w:val="28"/>
        </w:rPr>
      </w:pPr>
      <w:r w:rsidRPr="00507EF7">
        <w:rPr>
          <w:rFonts w:ascii="Times" w:hAnsi="Times" w:cs="Times"/>
          <w:sz w:val="28"/>
          <w:szCs w:val="28"/>
        </w:rPr>
        <w:t>Главной мишенью вируса являются клетки цилиндрического ресни</w:t>
      </w:r>
      <w:r w:rsidRPr="00507EF7">
        <w:rPr>
          <w:rFonts w:ascii="Times" w:hAnsi="Times" w:cs="Times"/>
          <w:sz w:val="28"/>
          <w:szCs w:val="28"/>
        </w:rPr>
        <w:t>т</w:t>
      </w:r>
      <w:r w:rsidRPr="00507EF7">
        <w:rPr>
          <w:rFonts w:ascii="Times" w:hAnsi="Times" w:cs="Times"/>
          <w:sz w:val="28"/>
          <w:szCs w:val="28"/>
        </w:rPr>
        <w:t>чатого эпителия.</w:t>
      </w:r>
      <w:r w:rsidR="00162CD3" w:rsidRPr="00507EF7">
        <w:rPr>
          <w:rFonts w:ascii="Times" w:hAnsi="Times" w:cs="Times"/>
          <w:sz w:val="28"/>
          <w:szCs w:val="28"/>
        </w:rPr>
        <w:t xml:space="preserve"> </w:t>
      </w:r>
    </w:p>
    <w:p w14:paraId="0B2EFD87" w14:textId="3B477A3C" w:rsidR="00753648" w:rsidRPr="00130C5F" w:rsidRDefault="005B62D4" w:rsidP="00CC2922">
      <w:pPr>
        <w:widowControl w:val="0"/>
        <w:autoSpaceDE w:val="0"/>
        <w:autoSpaceDN w:val="0"/>
        <w:adjustRightInd w:val="0"/>
        <w:spacing w:after="0" w:line="240" w:lineRule="auto"/>
        <w:ind w:right="-1" w:firstLine="851"/>
        <w:jc w:val="both"/>
        <w:rPr>
          <w:rFonts w:ascii="Times" w:hAnsi="Times" w:cs="Times"/>
          <w:sz w:val="28"/>
          <w:szCs w:val="28"/>
        </w:rPr>
      </w:pPr>
      <w:proofErr w:type="gramStart"/>
      <w:r>
        <w:rPr>
          <w:rFonts w:ascii="Times" w:hAnsi="Times" w:cs="Times"/>
          <w:sz w:val="28"/>
          <w:szCs w:val="28"/>
          <w:lang w:val="en-US"/>
        </w:rPr>
        <w:t>C</w:t>
      </w:r>
      <w:r w:rsidRPr="00507EF7">
        <w:rPr>
          <w:rFonts w:ascii="Times" w:hAnsi="Times" w:cs="Times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помощью гемагглютинина </w:t>
      </w:r>
      <w:r w:rsidR="00A75BD6">
        <w:rPr>
          <w:rFonts w:ascii="Times New Roman" w:hAnsi="Times New Roman"/>
          <w:sz w:val="28"/>
          <w:szCs w:val="28"/>
        </w:rPr>
        <w:t>вирус присоединяется к поверхностному рецептору клетки и далее проникает в нее.</w:t>
      </w:r>
      <w:proofErr w:type="gramEnd"/>
      <w:r w:rsidR="00A75BD6">
        <w:rPr>
          <w:rFonts w:ascii="Times New Roman" w:hAnsi="Times New Roman"/>
          <w:sz w:val="28"/>
          <w:szCs w:val="28"/>
        </w:rPr>
        <w:t xml:space="preserve"> Размножаясь в клетках цилиндр</w:t>
      </w:r>
      <w:r w:rsidR="00A75BD6">
        <w:rPr>
          <w:rFonts w:ascii="Times New Roman" w:hAnsi="Times New Roman"/>
          <w:sz w:val="28"/>
          <w:szCs w:val="28"/>
        </w:rPr>
        <w:t>и</w:t>
      </w:r>
      <w:r w:rsidR="00A75BD6">
        <w:rPr>
          <w:rFonts w:ascii="Times New Roman" w:hAnsi="Times New Roman"/>
          <w:sz w:val="28"/>
          <w:szCs w:val="28"/>
        </w:rPr>
        <w:t>ческого эпителия  верхних дыхательных путей (ВДП), а в некоторых случаях и нижних, вирусы вызывают их дегенеративные изменения, используя хозя</w:t>
      </w:r>
      <w:r w:rsidR="00A75BD6">
        <w:rPr>
          <w:rFonts w:ascii="Times New Roman" w:hAnsi="Times New Roman"/>
          <w:sz w:val="28"/>
          <w:szCs w:val="28"/>
        </w:rPr>
        <w:t>й</w:t>
      </w:r>
      <w:r w:rsidR="00A75BD6">
        <w:rPr>
          <w:rFonts w:ascii="Times New Roman" w:hAnsi="Times New Roman"/>
          <w:sz w:val="28"/>
          <w:szCs w:val="28"/>
        </w:rPr>
        <w:t>ские клетки для построения новых вирусных частиц.  На этапе выхода новых вирионов их клетки другой поверхностный антиген вируса гриппа – нейр</w:t>
      </w:r>
      <w:r w:rsidR="00A75BD6">
        <w:rPr>
          <w:rFonts w:ascii="Times New Roman" w:hAnsi="Times New Roman"/>
          <w:sz w:val="28"/>
          <w:szCs w:val="28"/>
        </w:rPr>
        <w:t>а</w:t>
      </w:r>
      <w:r w:rsidR="00A75BD6">
        <w:rPr>
          <w:rFonts w:ascii="Times New Roman" w:hAnsi="Times New Roman"/>
          <w:sz w:val="28"/>
          <w:szCs w:val="28"/>
        </w:rPr>
        <w:t xml:space="preserve">минидаза – расщепляет </w:t>
      </w:r>
      <w:proofErr w:type="spellStart"/>
      <w:r w:rsidR="00A75BD6">
        <w:rPr>
          <w:rFonts w:ascii="Times New Roman" w:hAnsi="Times New Roman"/>
          <w:sz w:val="28"/>
          <w:szCs w:val="28"/>
        </w:rPr>
        <w:t>межрецепторную</w:t>
      </w:r>
      <w:proofErr w:type="spellEnd"/>
      <w:r w:rsidR="00A75BD6">
        <w:rPr>
          <w:rFonts w:ascii="Times New Roman" w:hAnsi="Times New Roman"/>
          <w:sz w:val="28"/>
          <w:szCs w:val="28"/>
        </w:rPr>
        <w:t xml:space="preserve"> связь между поверхностными р</w:t>
      </w:r>
      <w:r w:rsidR="00A75BD6">
        <w:rPr>
          <w:rFonts w:ascii="Times New Roman" w:hAnsi="Times New Roman"/>
          <w:sz w:val="28"/>
          <w:szCs w:val="28"/>
        </w:rPr>
        <w:t>е</w:t>
      </w:r>
      <w:r w:rsidR="00A75BD6">
        <w:rPr>
          <w:rFonts w:ascii="Times New Roman" w:hAnsi="Times New Roman"/>
          <w:sz w:val="28"/>
          <w:szCs w:val="28"/>
        </w:rPr>
        <w:t>цепторами клетки организма-хозяина и гемагглютинином вируса, в результ</w:t>
      </w:r>
      <w:r w:rsidR="00A75BD6">
        <w:rPr>
          <w:rFonts w:ascii="Times New Roman" w:hAnsi="Times New Roman"/>
          <w:sz w:val="28"/>
          <w:szCs w:val="28"/>
        </w:rPr>
        <w:t>а</w:t>
      </w:r>
      <w:r w:rsidR="00A75BD6">
        <w:rPr>
          <w:rFonts w:ascii="Times New Roman" w:hAnsi="Times New Roman"/>
          <w:sz w:val="28"/>
          <w:szCs w:val="28"/>
        </w:rPr>
        <w:t>те вирусы  гриппа продолжают распространяться по дыхательным путям, в</w:t>
      </w:r>
      <w:r w:rsidR="00A75BD6">
        <w:rPr>
          <w:rFonts w:ascii="Times New Roman" w:hAnsi="Times New Roman"/>
          <w:sz w:val="28"/>
          <w:szCs w:val="28"/>
        </w:rPr>
        <w:t>ы</w:t>
      </w:r>
      <w:r w:rsidR="00A75BD6">
        <w:rPr>
          <w:rFonts w:ascii="Times New Roman" w:hAnsi="Times New Roman"/>
          <w:sz w:val="28"/>
          <w:szCs w:val="28"/>
        </w:rPr>
        <w:t>зывая инфицирование новых клеток.</w:t>
      </w:r>
      <w:r w:rsidRPr="00507EF7">
        <w:rPr>
          <w:rFonts w:ascii="Times" w:hAnsi="Times" w:cs="Times"/>
          <w:sz w:val="28"/>
          <w:szCs w:val="28"/>
        </w:rPr>
        <w:t xml:space="preserve"> </w:t>
      </w:r>
      <w:r w:rsidR="00CC2922" w:rsidRPr="00507EF7">
        <w:rPr>
          <w:rFonts w:ascii="Times" w:hAnsi="Times" w:cs="Times"/>
          <w:sz w:val="28"/>
          <w:szCs w:val="28"/>
        </w:rPr>
        <w:t xml:space="preserve"> </w:t>
      </w:r>
      <w:r w:rsidR="00753648">
        <w:rPr>
          <w:rFonts w:ascii="Times New Roman" w:hAnsi="Times New Roman"/>
          <w:sz w:val="28"/>
          <w:szCs w:val="28"/>
        </w:rPr>
        <w:t>Этому процессу</w:t>
      </w:r>
      <w:r w:rsidR="004120E1">
        <w:rPr>
          <w:rFonts w:ascii="Times New Roman" w:hAnsi="Times New Roman"/>
          <w:sz w:val="28"/>
          <w:szCs w:val="28"/>
        </w:rPr>
        <w:t xml:space="preserve"> может противоде</w:t>
      </w:r>
      <w:r w:rsidR="004120E1">
        <w:rPr>
          <w:rFonts w:ascii="Times New Roman" w:hAnsi="Times New Roman"/>
          <w:sz w:val="28"/>
          <w:szCs w:val="28"/>
        </w:rPr>
        <w:t>й</w:t>
      </w:r>
      <w:r w:rsidR="004120E1">
        <w:rPr>
          <w:rFonts w:ascii="Times New Roman" w:hAnsi="Times New Roman"/>
          <w:sz w:val="28"/>
          <w:szCs w:val="28"/>
        </w:rPr>
        <w:t xml:space="preserve">ствовать </w:t>
      </w:r>
      <w:r w:rsidR="004120E1" w:rsidRPr="00507EF7">
        <w:rPr>
          <w:rFonts w:ascii="Times" w:hAnsi="Times" w:cs="Times"/>
          <w:sz w:val="28"/>
          <w:szCs w:val="28"/>
        </w:rPr>
        <w:t>высокоактивн</w:t>
      </w:r>
      <w:r w:rsidR="004120E1">
        <w:rPr>
          <w:rFonts w:ascii="Times New Roman" w:hAnsi="Times New Roman"/>
          <w:sz w:val="28"/>
          <w:szCs w:val="28"/>
        </w:rPr>
        <w:t>ый</w:t>
      </w:r>
      <w:r w:rsidR="004120E1" w:rsidRPr="00507EF7">
        <w:rPr>
          <w:rFonts w:ascii="Times" w:hAnsi="Times" w:cs="Times"/>
          <w:sz w:val="28"/>
          <w:szCs w:val="28"/>
        </w:rPr>
        <w:t xml:space="preserve"> секрет слизистых желез</w:t>
      </w:r>
      <w:r w:rsidR="004120E1">
        <w:rPr>
          <w:rFonts w:ascii="Times New Roman" w:hAnsi="Times New Roman"/>
          <w:sz w:val="28"/>
          <w:szCs w:val="28"/>
        </w:rPr>
        <w:t>,</w:t>
      </w:r>
      <w:r w:rsidR="004120E1" w:rsidRPr="00507EF7">
        <w:rPr>
          <w:rFonts w:ascii="Times" w:hAnsi="Times" w:cs="Times"/>
          <w:sz w:val="28"/>
          <w:szCs w:val="28"/>
        </w:rPr>
        <w:t xml:space="preserve"> способн</w:t>
      </w:r>
      <w:r w:rsidR="004120E1">
        <w:rPr>
          <w:rFonts w:ascii="Times New Roman" w:hAnsi="Times New Roman"/>
          <w:sz w:val="28"/>
          <w:szCs w:val="28"/>
        </w:rPr>
        <w:t>ый</w:t>
      </w:r>
      <w:r w:rsidR="004120E1" w:rsidRPr="00507EF7">
        <w:rPr>
          <w:rFonts w:ascii="Times" w:hAnsi="Times" w:cs="Times"/>
          <w:sz w:val="28"/>
          <w:szCs w:val="28"/>
        </w:rPr>
        <w:t xml:space="preserve"> </w:t>
      </w:r>
      <w:proofErr w:type="spellStart"/>
      <w:r w:rsidR="004120E1" w:rsidRPr="00507EF7">
        <w:rPr>
          <w:rFonts w:ascii="Times" w:hAnsi="Times" w:cs="Times"/>
          <w:sz w:val="28"/>
          <w:szCs w:val="28"/>
        </w:rPr>
        <w:t>неспецифич</w:t>
      </w:r>
      <w:r w:rsidR="004120E1" w:rsidRPr="00507EF7">
        <w:rPr>
          <w:rFonts w:ascii="Times" w:hAnsi="Times" w:cs="Times"/>
          <w:sz w:val="28"/>
          <w:szCs w:val="28"/>
        </w:rPr>
        <w:t>е</w:t>
      </w:r>
      <w:r w:rsidR="004120E1" w:rsidRPr="00507EF7">
        <w:rPr>
          <w:rFonts w:ascii="Times" w:hAnsi="Times" w:cs="Times"/>
          <w:sz w:val="28"/>
          <w:szCs w:val="28"/>
        </w:rPr>
        <w:t>ски</w:t>
      </w:r>
      <w:proofErr w:type="spellEnd"/>
      <w:r w:rsidR="004120E1" w:rsidRPr="00507EF7">
        <w:rPr>
          <w:rFonts w:ascii="Times" w:hAnsi="Times" w:cs="Times"/>
          <w:sz w:val="28"/>
          <w:szCs w:val="28"/>
        </w:rPr>
        <w:t xml:space="preserve"> ингибировать </w:t>
      </w:r>
      <w:proofErr w:type="spellStart"/>
      <w:r w:rsidR="004120E1" w:rsidRPr="00507EF7">
        <w:rPr>
          <w:rFonts w:ascii="Times" w:hAnsi="Times" w:cs="Times"/>
          <w:sz w:val="28"/>
          <w:szCs w:val="28"/>
        </w:rPr>
        <w:t>гемагглютинирующую</w:t>
      </w:r>
      <w:proofErr w:type="spellEnd"/>
      <w:r w:rsidR="004120E1" w:rsidRPr="00507EF7">
        <w:rPr>
          <w:rFonts w:ascii="Times" w:hAnsi="Times" w:cs="Times"/>
          <w:sz w:val="28"/>
          <w:szCs w:val="28"/>
        </w:rPr>
        <w:t xml:space="preserve"> и инфекционную активность вируса гриппа. Погибшие клетки отрываются и захватываются макрофагами, а также удаляются с секретом дыхательных путей. В подслизистом слое в результате </w:t>
      </w:r>
      <w:r w:rsidR="004120E1" w:rsidRPr="00507EF7">
        <w:rPr>
          <w:rFonts w:ascii="Times" w:hAnsi="Times" w:cs="Times"/>
          <w:sz w:val="28"/>
          <w:szCs w:val="28"/>
        </w:rPr>
        <w:lastRenderedPageBreak/>
        <w:t>высвобождения биологически акти</w:t>
      </w:r>
      <w:r w:rsidR="004120E1" w:rsidRPr="00507EF7">
        <w:rPr>
          <w:rFonts w:ascii="Times" w:hAnsi="Times" w:cs="Times"/>
          <w:sz w:val="28"/>
          <w:szCs w:val="28"/>
        </w:rPr>
        <w:t>в</w:t>
      </w:r>
      <w:r w:rsidR="004120E1" w:rsidRPr="00507EF7">
        <w:rPr>
          <w:rFonts w:ascii="Times" w:hAnsi="Times" w:cs="Times"/>
          <w:sz w:val="28"/>
          <w:szCs w:val="28"/>
        </w:rPr>
        <w:t xml:space="preserve">ных веществ (гистамин, серотонин, </w:t>
      </w:r>
      <w:proofErr w:type="spellStart"/>
      <w:r w:rsidR="004120E1" w:rsidRPr="00507EF7">
        <w:rPr>
          <w:rFonts w:ascii="Times" w:hAnsi="Times" w:cs="Times"/>
          <w:sz w:val="28"/>
          <w:szCs w:val="28"/>
        </w:rPr>
        <w:t>к</w:t>
      </w:r>
      <w:r w:rsidR="004120E1" w:rsidRPr="00507EF7">
        <w:rPr>
          <w:rFonts w:ascii="Times" w:hAnsi="Times" w:cs="Times"/>
          <w:sz w:val="28"/>
          <w:szCs w:val="28"/>
        </w:rPr>
        <w:t>и</w:t>
      </w:r>
      <w:r w:rsidR="004120E1" w:rsidRPr="00507EF7">
        <w:rPr>
          <w:rFonts w:ascii="Times" w:hAnsi="Times" w:cs="Times"/>
          <w:sz w:val="28"/>
          <w:szCs w:val="28"/>
        </w:rPr>
        <w:t>нины</w:t>
      </w:r>
      <w:proofErr w:type="spellEnd"/>
      <w:r w:rsidR="004120E1" w:rsidRPr="00507EF7">
        <w:rPr>
          <w:rFonts w:ascii="Times" w:hAnsi="Times" w:cs="Times"/>
          <w:sz w:val="28"/>
          <w:szCs w:val="28"/>
        </w:rPr>
        <w:t xml:space="preserve">, простагландины) возникает реакция сосудов, форменных элементов крови, образование мелких тромбов и кровоизлияний, диапедез </w:t>
      </w:r>
      <w:proofErr w:type="spellStart"/>
      <w:r w:rsidR="004120E1" w:rsidRPr="00507EF7">
        <w:rPr>
          <w:rFonts w:ascii="Times" w:hAnsi="Times" w:cs="Times"/>
          <w:sz w:val="28"/>
          <w:szCs w:val="28"/>
        </w:rPr>
        <w:t>мононукл</w:t>
      </w:r>
      <w:r w:rsidR="004120E1" w:rsidRPr="00507EF7">
        <w:rPr>
          <w:rFonts w:ascii="Times" w:hAnsi="Times" w:cs="Times"/>
          <w:sz w:val="28"/>
          <w:szCs w:val="28"/>
        </w:rPr>
        <w:t>е</w:t>
      </w:r>
      <w:r w:rsidR="004120E1" w:rsidRPr="00507EF7">
        <w:rPr>
          <w:rFonts w:ascii="Times" w:hAnsi="Times" w:cs="Times"/>
          <w:sz w:val="28"/>
          <w:szCs w:val="28"/>
        </w:rPr>
        <w:t>аров</w:t>
      </w:r>
      <w:proofErr w:type="spellEnd"/>
      <w:r w:rsidR="004120E1" w:rsidRPr="00507EF7">
        <w:rPr>
          <w:rFonts w:ascii="Times" w:hAnsi="Times" w:cs="Times"/>
          <w:sz w:val="28"/>
          <w:szCs w:val="28"/>
        </w:rPr>
        <w:t xml:space="preserve"> и нейтрофил</w:t>
      </w:r>
      <w:r w:rsidR="004120E1" w:rsidRPr="006F27C6">
        <w:rPr>
          <w:rFonts w:ascii="Times" w:hAnsi="Times"/>
          <w:sz w:val="28"/>
          <w:szCs w:val="28"/>
        </w:rPr>
        <w:t>ов</w:t>
      </w:r>
      <w:r w:rsidR="004120E1" w:rsidRPr="00507EF7">
        <w:rPr>
          <w:rFonts w:ascii="Times" w:hAnsi="Times" w:cs="Times"/>
          <w:sz w:val="28"/>
          <w:szCs w:val="28"/>
        </w:rPr>
        <w:t xml:space="preserve">, отек, местные нарушения метаболизма, </w:t>
      </w:r>
      <w:r w:rsidR="00CC2922">
        <w:rPr>
          <w:rFonts w:ascii="Times New Roman" w:hAnsi="Times New Roman"/>
          <w:sz w:val="28"/>
          <w:szCs w:val="28"/>
        </w:rPr>
        <w:t>сдвиг</w:t>
      </w:r>
      <w:r w:rsidR="004120E1" w:rsidRPr="00507EF7">
        <w:rPr>
          <w:rFonts w:ascii="Times" w:hAnsi="Times" w:cs="Times"/>
          <w:sz w:val="28"/>
          <w:szCs w:val="28"/>
        </w:rPr>
        <w:t xml:space="preserve"> рН среды в кислую сторону. При этом патологический воспалительный процесс наиб</w:t>
      </w:r>
      <w:r w:rsidR="004120E1" w:rsidRPr="00507EF7">
        <w:rPr>
          <w:rFonts w:ascii="Times" w:hAnsi="Times" w:cs="Times"/>
          <w:sz w:val="28"/>
          <w:szCs w:val="28"/>
        </w:rPr>
        <w:t>о</w:t>
      </w:r>
      <w:r w:rsidR="004120E1" w:rsidRPr="00507EF7">
        <w:rPr>
          <w:rFonts w:ascii="Times" w:hAnsi="Times" w:cs="Times"/>
          <w:sz w:val="28"/>
          <w:szCs w:val="28"/>
        </w:rPr>
        <w:t>лее выражен в трахее и бронхах.</w:t>
      </w:r>
      <w:r w:rsidR="00B84CAC" w:rsidRPr="00507EF7">
        <w:rPr>
          <w:rFonts w:ascii="Times" w:hAnsi="Times" w:cs="Times"/>
          <w:sz w:val="28"/>
          <w:szCs w:val="28"/>
        </w:rPr>
        <w:t xml:space="preserve"> </w:t>
      </w:r>
      <w:r w:rsidR="00CC2922" w:rsidRPr="00507EF7">
        <w:rPr>
          <w:rFonts w:ascii="Times" w:hAnsi="Times" w:cs="Times"/>
          <w:sz w:val="28"/>
          <w:szCs w:val="28"/>
        </w:rPr>
        <w:t xml:space="preserve"> </w:t>
      </w:r>
      <w:r w:rsidR="00CC2922">
        <w:rPr>
          <w:rFonts w:ascii="Times New Roman" w:hAnsi="Times New Roman"/>
          <w:sz w:val="28"/>
          <w:szCs w:val="28"/>
        </w:rPr>
        <w:t xml:space="preserve">В результате воспаления в слизистом и подслизистом слое </w:t>
      </w:r>
      <w:r w:rsidR="00753648">
        <w:rPr>
          <w:rFonts w:ascii="Times New Roman" w:hAnsi="Times New Roman"/>
          <w:sz w:val="28"/>
          <w:szCs w:val="28"/>
        </w:rPr>
        <w:t xml:space="preserve"> разруш</w:t>
      </w:r>
      <w:r w:rsidR="00CC2922">
        <w:rPr>
          <w:rFonts w:ascii="Times New Roman" w:hAnsi="Times New Roman"/>
          <w:sz w:val="28"/>
          <w:szCs w:val="28"/>
        </w:rPr>
        <w:t>ается</w:t>
      </w:r>
      <w:r w:rsidR="00753648">
        <w:rPr>
          <w:rFonts w:ascii="Times New Roman" w:hAnsi="Times New Roman"/>
          <w:sz w:val="28"/>
          <w:szCs w:val="28"/>
        </w:rPr>
        <w:t xml:space="preserve"> естественн</w:t>
      </w:r>
      <w:r w:rsidR="00CC2922">
        <w:rPr>
          <w:rFonts w:ascii="Times New Roman" w:hAnsi="Times New Roman"/>
          <w:sz w:val="28"/>
          <w:szCs w:val="28"/>
        </w:rPr>
        <w:t>ый</w:t>
      </w:r>
      <w:r w:rsidR="00753648">
        <w:rPr>
          <w:rFonts w:ascii="Times New Roman" w:hAnsi="Times New Roman"/>
          <w:sz w:val="28"/>
          <w:szCs w:val="28"/>
        </w:rPr>
        <w:t xml:space="preserve"> за</w:t>
      </w:r>
      <w:r w:rsidR="008F456F">
        <w:rPr>
          <w:rFonts w:ascii="Times New Roman" w:hAnsi="Times New Roman"/>
          <w:sz w:val="28"/>
          <w:szCs w:val="28"/>
        </w:rPr>
        <w:t>щитн</w:t>
      </w:r>
      <w:r w:rsidR="00CC2922">
        <w:rPr>
          <w:rFonts w:ascii="Times New Roman" w:hAnsi="Times New Roman"/>
          <w:sz w:val="28"/>
          <w:szCs w:val="28"/>
        </w:rPr>
        <w:t>ый</w:t>
      </w:r>
      <w:r w:rsidR="008F456F">
        <w:rPr>
          <w:rFonts w:ascii="Times New Roman" w:hAnsi="Times New Roman"/>
          <w:sz w:val="28"/>
          <w:szCs w:val="28"/>
        </w:rPr>
        <w:t xml:space="preserve"> барьера</w:t>
      </w:r>
      <w:r w:rsidR="00CC2922">
        <w:rPr>
          <w:rFonts w:ascii="Times New Roman" w:hAnsi="Times New Roman"/>
          <w:sz w:val="28"/>
          <w:szCs w:val="28"/>
        </w:rPr>
        <w:t>, вирус проникает в сосудистую сеть и далее – в кровь, т.е.</w:t>
      </w:r>
      <w:r w:rsidR="008F456F">
        <w:rPr>
          <w:rFonts w:ascii="Times New Roman" w:hAnsi="Times New Roman"/>
          <w:sz w:val="28"/>
          <w:szCs w:val="28"/>
        </w:rPr>
        <w:t xml:space="preserve"> разв</w:t>
      </w:r>
      <w:r w:rsidR="00CC2922">
        <w:rPr>
          <w:rFonts w:ascii="Times New Roman" w:hAnsi="Times New Roman"/>
          <w:sz w:val="28"/>
          <w:szCs w:val="28"/>
        </w:rPr>
        <w:t>ивается</w:t>
      </w:r>
      <w:r w:rsidR="008F456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F456F">
        <w:rPr>
          <w:rFonts w:ascii="Times New Roman" w:hAnsi="Times New Roman"/>
          <w:sz w:val="28"/>
          <w:szCs w:val="28"/>
        </w:rPr>
        <w:t>вир</w:t>
      </w:r>
      <w:r w:rsidR="00753648">
        <w:rPr>
          <w:rFonts w:ascii="Times New Roman" w:hAnsi="Times New Roman"/>
          <w:sz w:val="28"/>
          <w:szCs w:val="28"/>
        </w:rPr>
        <w:t>е</w:t>
      </w:r>
      <w:r w:rsidR="00CC2922">
        <w:rPr>
          <w:rFonts w:ascii="Times New Roman" w:hAnsi="Times New Roman"/>
          <w:sz w:val="28"/>
          <w:szCs w:val="28"/>
        </w:rPr>
        <w:t>мия</w:t>
      </w:r>
      <w:proofErr w:type="spellEnd"/>
      <w:r w:rsidR="00753648">
        <w:rPr>
          <w:rFonts w:ascii="Times New Roman" w:hAnsi="Times New Roman"/>
          <w:sz w:val="28"/>
          <w:szCs w:val="28"/>
        </w:rPr>
        <w:t xml:space="preserve">. Клинически это </w:t>
      </w:r>
      <w:proofErr w:type="spellStart"/>
      <w:r w:rsidR="00753648">
        <w:rPr>
          <w:rFonts w:ascii="Times New Roman" w:hAnsi="Times New Roman"/>
          <w:sz w:val="28"/>
          <w:szCs w:val="28"/>
        </w:rPr>
        <w:t>проявля</w:t>
      </w:r>
      <w:r w:rsidR="00CC2922">
        <w:rPr>
          <w:rFonts w:ascii="Times New Roman" w:hAnsi="Times New Roman"/>
          <w:sz w:val="28"/>
          <w:szCs w:val="28"/>
        </w:rPr>
        <w:t>ми</w:t>
      </w:r>
      <w:r w:rsidR="00753648">
        <w:rPr>
          <w:rFonts w:ascii="Times New Roman" w:hAnsi="Times New Roman"/>
          <w:sz w:val="28"/>
          <w:szCs w:val="28"/>
        </w:rPr>
        <w:t>ется</w:t>
      </w:r>
      <w:proofErr w:type="spellEnd"/>
      <w:r w:rsidR="00CC2922">
        <w:rPr>
          <w:rFonts w:ascii="Times New Roman" w:hAnsi="Times New Roman"/>
          <w:sz w:val="28"/>
          <w:szCs w:val="28"/>
        </w:rPr>
        <w:t xml:space="preserve"> симптома</w:t>
      </w:r>
      <w:r w:rsidR="00753648">
        <w:rPr>
          <w:rFonts w:ascii="Times New Roman" w:hAnsi="Times New Roman"/>
          <w:sz w:val="28"/>
          <w:szCs w:val="28"/>
        </w:rPr>
        <w:t xml:space="preserve"> общей интоксикаци</w:t>
      </w:r>
      <w:r w:rsidR="00CC2922">
        <w:rPr>
          <w:rFonts w:ascii="Times New Roman" w:hAnsi="Times New Roman"/>
          <w:sz w:val="28"/>
          <w:szCs w:val="28"/>
        </w:rPr>
        <w:t>и и лихорадкой</w:t>
      </w:r>
      <w:r w:rsidR="00753648">
        <w:rPr>
          <w:rFonts w:ascii="Times New Roman" w:hAnsi="Times New Roman"/>
          <w:sz w:val="28"/>
          <w:szCs w:val="28"/>
        </w:rPr>
        <w:t>.</w:t>
      </w:r>
    </w:p>
    <w:p w14:paraId="2A203C3F" w14:textId="07F26F96" w:rsidR="004120E1" w:rsidRPr="00B84CAC" w:rsidRDefault="004120E1" w:rsidP="00B84CAC">
      <w:pPr>
        <w:widowControl w:val="0"/>
        <w:autoSpaceDE w:val="0"/>
        <w:autoSpaceDN w:val="0"/>
        <w:adjustRightInd w:val="0"/>
        <w:spacing w:after="0" w:line="240" w:lineRule="auto"/>
        <w:ind w:right="-1" w:firstLine="851"/>
        <w:jc w:val="both"/>
        <w:rPr>
          <w:rFonts w:ascii="Times New Roman" w:hAnsi="Times New Roman"/>
          <w:sz w:val="28"/>
          <w:szCs w:val="28"/>
        </w:rPr>
      </w:pPr>
      <w:r w:rsidRPr="00507EF7">
        <w:rPr>
          <w:rFonts w:ascii="Times" w:hAnsi="Times" w:cs="Times"/>
          <w:sz w:val="28"/>
          <w:szCs w:val="28"/>
        </w:rPr>
        <w:t>Симптомы интоксикации являются следствием резорбции токсичных субстанций вирусов, продуктов нарушенного обмена веществ, что прямо или опосредованно влияет на органы и системы. Вирус обладает токсическим действием на сосудистую систему, значительно повышая проницаемость и ломкость сосудов, что в комплексе с расстройствами микроциркуляции м</w:t>
      </w:r>
      <w:r w:rsidRPr="00507EF7">
        <w:rPr>
          <w:rFonts w:ascii="Times" w:hAnsi="Times" w:cs="Times"/>
          <w:sz w:val="28"/>
          <w:szCs w:val="28"/>
        </w:rPr>
        <w:t>о</w:t>
      </w:r>
      <w:r w:rsidRPr="00507EF7">
        <w:rPr>
          <w:rFonts w:ascii="Times" w:hAnsi="Times" w:cs="Times"/>
          <w:sz w:val="28"/>
          <w:szCs w:val="28"/>
        </w:rPr>
        <w:t xml:space="preserve">жет приводить к развитию геморрагического синдрома. В возникновении циркуляторных расстройств, кроме прямого действия на сосудистую стенку, большое значение имеет </w:t>
      </w:r>
      <w:proofErr w:type="spellStart"/>
      <w:r w:rsidRPr="00507EF7">
        <w:rPr>
          <w:rFonts w:ascii="Times" w:hAnsi="Times" w:cs="Times"/>
          <w:sz w:val="28"/>
          <w:szCs w:val="28"/>
        </w:rPr>
        <w:t>нейротропность</w:t>
      </w:r>
      <w:proofErr w:type="spellEnd"/>
      <w:r w:rsidRPr="00507EF7">
        <w:rPr>
          <w:rFonts w:ascii="Times" w:hAnsi="Times" w:cs="Times"/>
          <w:sz w:val="28"/>
          <w:szCs w:val="28"/>
        </w:rPr>
        <w:t xml:space="preserve"> вируса. Характерны фазовые п</w:t>
      </w:r>
      <w:r w:rsidRPr="00507EF7">
        <w:rPr>
          <w:rFonts w:ascii="Times" w:hAnsi="Times" w:cs="Times"/>
          <w:sz w:val="28"/>
          <w:szCs w:val="28"/>
        </w:rPr>
        <w:t>о</w:t>
      </w:r>
      <w:r w:rsidRPr="00507EF7">
        <w:rPr>
          <w:rFonts w:ascii="Times" w:hAnsi="Times" w:cs="Times"/>
          <w:sz w:val="28"/>
          <w:szCs w:val="28"/>
        </w:rPr>
        <w:t>вреждения вегетативной нервной системы, касающиеся двух ее частей (си</w:t>
      </w:r>
      <w:r w:rsidRPr="00507EF7">
        <w:rPr>
          <w:rFonts w:ascii="Times" w:hAnsi="Times" w:cs="Times"/>
          <w:sz w:val="28"/>
          <w:szCs w:val="28"/>
        </w:rPr>
        <w:t>м</w:t>
      </w:r>
      <w:r w:rsidRPr="00507EF7">
        <w:rPr>
          <w:rFonts w:ascii="Times" w:hAnsi="Times" w:cs="Times"/>
          <w:sz w:val="28"/>
          <w:szCs w:val="28"/>
        </w:rPr>
        <w:t xml:space="preserve">патической и парасимпатической): гипертензия </w:t>
      </w:r>
      <w:r w:rsidR="00CC2922">
        <w:rPr>
          <w:rFonts w:ascii="Times New Roman" w:hAnsi="Times New Roman"/>
          <w:sz w:val="28"/>
          <w:szCs w:val="28"/>
        </w:rPr>
        <w:t>сменяется</w:t>
      </w:r>
      <w:r w:rsidRPr="00507EF7">
        <w:rPr>
          <w:rFonts w:ascii="Times" w:hAnsi="Times" w:cs="Times"/>
          <w:sz w:val="28"/>
          <w:szCs w:val="28"/>
        </w:rPr>
        <w:t xml:space="preserve"> гипотензией, тах</w:t>
      </w:r>
      <w:r w:rsidRPr="00507EF7">
        <w:rPr>
          <w:rFonts w:ascii="Times" w:hAnsi="Times" w:cs="Times"/>
          <w:sz w:val="28"/>
          <w:szCs w:val="28"/>
        </w:rPr>
        <w:t>и</w:t>
      </w:r>
      <w:r w:rsidRPr="00507EF7">
        <w:rPr>
          <w:rFonts w:ascii="Times" w:hAnsi="Times" w:cs="Times"/>
          <w:sz w:val="28"/>
          <w:szCs w:val="28"/>
        </w:rPr>
        <w:t xml:space="preserve">кардия — </w:t>
      </w:r>
      <w:proofErr w:type="spellStart"/>
      <w:r w:rsidRPr="00507EF7">
        <w:rPr>
          <w:rFonts w:ascii="Times" w:hAnsi="Times" w:cs="Times"/>
          <w:sz w:val="28"/>
          <w:szCs w:val="28"/>
        </w:rPr>
        <w:t>брадикардией</w:t>
      </w:r>
      <w:proofErr w:type="spellEnd"/>
      <w:r w:rsidRPr="00507EF7">
        <w:rPr>
          <w:rFonts w:ascii="Times" w:hAnsi="Times" w:cs="Times"/>
          <w:sz w:val="28"/>
          <w:szCs w:val="28"/>
        </w:rPr>
        <w:t>, повышается секреция слизи в дыхательных путях, появляется потливость.</w:t>
      </w:r>
    </w:p>
    <w:p w14:paraId="31B3FD67" w14:textId="222540B9" w:rsidR="004120E1" w:rsidRPr="00C014B1" w:rsidRDefault="004120E1" w:rsidP="00C014B1">
      <w:pPr>
        <w:widowControl w:val="0"/>
        <w:autoSpaceDE w:val="0"/>
        <w:autoSpaceDN w:val="0"/>
        <w:adjustRightInd w:val="0"/>
        <w:spacing w:after="0" w:line="240" w:lineRule="auto"/>
        <w:ind w:right="-1" w:firstLine="851"/>
        <w:jc w:val="both"/>
        <w:rPr>
          <w:rFonts w:ascii="Times New Roman" w:hAnsi="Times New Roman"/>
          <w:sz w:val="28"/>
          <w:szCs w:val="28"/>
        </w:rPr>
      </w:pPr>
      <w:r w:rsidRPr="00507EF7">
        <w:rPr>
          <w:rFonts w:ascii="Times" w:hAnsi="Times" w:cs="Times"/>
          <w:sz w:val="28"/>
          <w:szCs w:val="28"/>
        </w:rPr>
        <w:t xml:space="preserve">При гриппе в ответ на инфицирование развиваются ранние </w:t>
      </w:r>
      <w:proofErr w:type="spellStart"/>
      <w:r w:rsidRPr="00507EF7">
        <w:rPr>
          <w:rFonts w:ascii="Times" w:hAnsi="Times" w:cs="Times"/>
          <w:sz w:val="28"/>
          <w:szCs w:val="28"/>
        </w:rPr>
        <w:t>цитокин</w:t>
      </w:r>
      <w:r w:rsidRPr="00507EF7">
        <w:rPr>
          <w:rFonts w:ascii="Times" w:hAnsi="Times" w:cs="Times"/>
          <w:sz w:val="28"/>
          <w:szCs w:val="28"/>
        </w:rPr>
        <w:t>о</w:t>
      </w:r>
      <w:r w:rsidRPr="00507EF7">
        <w:rPr>
          <w:rFonts w:ascii="Times" w:hAnsi="Times" w:cs="Times"/>
          <w:sz w:val="28"/>
          <w:szCs w:val="28"/>
        </w:rPr>
        <w:t>вые</w:t>
      </w:r>
      <w:proofErr w:type="spellEnd"/>
      <w:r w:rsidRPr="00507EF7">
        <w:rPr>
          <w:rFonts w:ascii="Times" w:hAnsi="Times" w:cs="Times"/>
          <w:sz w:val="28"/>
          <w:szCs w:val="28"/>
        </w:rPr>
        <w:t xml:space="preserve"> реакции (РЦР) как наиболее быстрый ответ на вирус</w:t>
      </w:r>
      <w:r w:rsidRPr="006F27C6">
        <w:rPr>
          <w:rFonts w:ascii="Times" w:hAnsi="Times"/>
          <w:sz w:val="28"/>
          <w:szCs w:val="28"/>
        </w:rPr>
        <w:t>,</w:t>
      </w:r>
      <w:r w:rsidRPr="00507EF7">
        <w:rPr>
          <w:rFonts w:ascii="Times" w:hAnsi="Times" w:cs="Times"/>
          <w:sz w:val="28"/>
          <w:szCs w:val="28"/>
        </w:rPr>
        <w:t xml:space="preserve"> как на внутрикл</w:t>
      </w:r>
      <w:r w:rsidRPr="00507EF7">
        <w:rPr>
          <w:rFonts w:ascii="Times" w:hAnsi="Times" w:cs="Times"/>
          <w:sz w:val="28"/>
          <w:szCs w:val="28"/>
        </w:rPr>
        <w:t>е</w:t>
      </w:r>
      <w:r w:rsidRPr="00507EF7">
        <w:rPr>
          <w:rFonts w:ascii="Times" w:hAnsi="Times" w:cs="Times"/>
          <w:sz w:val="28"/>
          <w:szCs w:val="28"/>
        </w:rPr>
        <w:t>точного паразита, когда вирус сам включает систему интерферона</w:t>
      </w:r>
      <w:r w:rsidR="00F276CC" w:rsidRPr="00507EF7">
        <w:rPr>
          <w:rFonts w:ascii="Times" w:hAnsi="Times" w:cs="Times"/>
          <w:sz w:val="28"/>
          <w:szCs w:val="28"/>
        </w:rPr>
        <w:t xml:space="preserve"> (</w:t>
      </w:r>
      <w:r w:rsidR="00F276CC">
        <w:rPr>
          <w:rFonts w:ascii="Times New Roman" w:hAnsi="Times New Roman"/>
          <w:sz w:val="28"/>
          <w:szCs w:val="28"/>
        </w:rPr>
        <w:t>ИФН)</w:t>
      </w:r>
      <w:r w:rsidRPr="00507EF7">
        <w:rPr>
          <w:rFonts w:ascii="Times" w:hAnsi="Times" w:cs="Times"/>
          <w:sz w:val="28"/>
          <w:szCs w:val="28"/>
        </w:rPr>
        <w:t>, играя роль природного индуктора.</w:t>
      </w:r>
      <w:r w:rsidR="00C014B1" w:rsidRPr="00507EF7">
        <w:rPr>
          <w:rFonts w:ascii="Times" w:hAnsi="Times" w:cs="Times"/>
          <w:sz w:val="28"/>
          <w:szCs w:val="28"/>
        </w:rPr>
        <w:t xml:space="preserve"> </w:t>
      </w:r>
      <w:r w:rsidR="00C014B1">
        <w:rPr>
          <w:rFonts w:ascii="Times New Roman" w:hAnsi="Times New Roman"/>
          <w:sz w:val="28"/>
          <w:szCs w:val="28"/>
        </w:rPr>
        <w:t>РЦР проявляются  в виде</w:t>
      </w:r>
      <w:r w:rsidR="00C014B1" w:rsidRPr="00507EF7">
        <w:rPr>
          <w:rFonts w:ascii="Times" w:hAnsi="Times" w:cs="Times"/>
          <w:sz w:val="28"/>
          <w:szCs w:val="28"/>
        </w:rPr>
        <w:t xml:space="preserve"> продукци</w:t>
      </w:r>
      <w:r w:rsidR="00C014B1">
        <w:rPr>
          <w:rFonts w:ascii="Times New Roman" w:hAnsi="Times New Roman"/>
          <w:sz w:val="28"/>
          <w:szCs w:val="28"/>
        </w:rPr>
        <w:t>и</w:t>
      </w:r>
      <w:r w:rsidR="00C014B1" w:rsidRPr="00507EF7">
        <w:rPr>
          <w:rFonts w:ascii="Times" w:hAnsi="Times" w:cs="Times"/>
          <w:sz w:val="28"/>
          <w:szCs w:val="28"/>
        </w:rPr>
        <w:t xml:space="preserve"> ка</w:t>
      </w:r>
      <w:r w:rsidR="00C014B1" w:rsidRPr="00507EF7">
        <w:rPr>
          <w:rFonts w:ascii="Times" w:hAnsi="Times" w:cs="Times"/>
          <w:sz w:val="28"/>
          <w:szCs w:val="28"/>
        </w:rPr>
        <w:t>с</w:t>
      </w:r>
      <w:r w:rsidR="00C014B1" w:rsidRPr="00507EF7">
        <w:rPr>
          <w:rFonts w:ascii="Times" w:hAnsi="Times" w:cs="Times"/>
          <w:sz w:val="28"/>
          <w:szCs w:val="28"/>
        </w:rPr>
        <w:t xml:space="preserve">када ранних цитокинов (фактор некроза опухоли, </w:t>
      </w:r>
      <w:proofErr w:type="spellStart"/>
      <w:r w:rsidR="00C014B1" w:rsidRPr="00507EF7">
        <w:rPr>
          <w:rFonts w:ascii="Times" w:hAnsi="Times" w:cs="Times"/>
          <w:sz w:val="28"/>
          <w:szCs w:val="28"/>
        </w:rPr>
        <w:t>интерлейкин</w:t>
      </w:r>
      <w:r w:rsidR="00C014B1">
        <w:rPr>
          <w:rFonts w:ascii="Times New Roman" w:hAnsi="Times New Roman"/>
          <w:sz w:val="28"/>
          <w:szCs w:val="28"/>
        </w:rPr>
        <w:t>ов</w:t>
      </w:r>
      <w:proofErr w:type="spellEnd"/>
      <w:r w:rsidR="00C014B1" w:rsidRPr="00507EF7">
        <w:rPr>
          <w:rFonts w:ascii="Times" w:hAnsi="Times" w:cs="Times"/>
          <w:sz w:val="28"/>
          <w:szCs w:val="28"/>
        </w:rPr>
        <w:t xml:space="preserve"> (</w:t>
      </w:r>
      <w:r w:rsidR="00C014B1" w:rsidRPr="006F27C6">
        <w:rPr>
          <w:rFonts w:ascii="Times" w:hAnsi="Times" w:cs="Times"/>
          <w:sz w:val="28"/>
          <w:szCs w:val="28"/>
          <w:lang w:val="en-US"/>
        </w:rPr>
        <w:t>IL</w:t>
      </w:r>
      <w:r w:rsidR="00C014B1" w:rsidRPr="00507EF7">
        <w:rPr>
          <w:rFonts w:ascii="Times" w:hAnsi="Times" w:cs="Times"/>
          <w:sz w:val="28"/>
          <w:szCs w:val="28"/>
        </w:rPr>
        <w:t>) 1</w:t>
      </w:r>
      <w:r w:rsidR="00C014B1" w:rsidRPr="006F27C6">
        <w:rPr>
          <w:rFonts w:ascii="Times" w:hAnsi="Times" w:cs="Times"/>
          <w:sz w:val="28"/>
          <w:szCs w:val="28"/>
          <w:lang w:val="en-US"/>
        </w:rPr>
        <w:t>b</w:t>
      </w:r>
      <w:r w:rsidR="00C014B1" w:rsidRPr="00507EF7">
        <w:rPr>
          <w:rFonts w:ascii="Times" w:hAnsi="Times" w:cs="Times"/>
          <w:sz w:val="28"/>
          <w:szCs w:val="28"/>
        </w:rPr>
        <w:t>, 6, 10 и 15, а также трансформирующ</w:t>
      </w:r>
      <w:r w:rsidR="00C014B1">
        <w:rPr>
          <w:rFonts w:ascii="Times New Roman" w:hAnsi="Times New Roman"/>
          <w:sz w:val="28"/>
          <w:szCs w:val="28"/>
        </w:rPr>
        <w:t>его</w:t>
      </w:r>
      <w:r w:rsidR="00C014B1" w:rsidRPr="00507EF7">
        <w:rPr>
          <w:rFonts w:ascii="Times" w:hAnsi="Times" w:cs="Times"/>
          <w:sz w:val="28"/>
          <w:szCs w:val="28"/>
        </w:rPr>
        <w:t xml:space="preserve"> фактор</w:t>
      </w:r>
      <w:r w:rsidR="00C014B1">
        <w:rPr>
          <w:rFonts w:ascii="Times New Roman" w:hAnsi="Times New Roman"/>
          <w:sz w:val="28"/>
          <w:szCs w:val="28"/>
        </w:rPr>
        <w:t>а</w:t>
      </w:r>
      <w:r w:rsidR="00C014B1" w:rsidRPr="00507EF7">
        <w:rPr>
          <w:rFonts w:ascii="Times" w:hAnsi="Times" w:cs="Times"/>
          <w:sz w:val="28"/>
          <w:szCs w:val="28"/>
        </w:rPr>
        <w:t xml:space="preserve"> роста (</w:t>
      </w:r>
      <w:r w:rsidR="00C014B1">
        <w:rPr>
          <w:rFonts w:ascii="Times" w:hAnsi="Times" w:cs="Times"/>
          <w:sz w:val="28"/>
          <w:szCs w:val="28"/>
          <w:lang w:val="en-US"/>
        </w:rPr>
        <w:t>TGF</w:t>
      </w:r>
      <w:r w:rsidR="00C014B1" w:rsidRPr="00507EF7">
        <w:rPr>
          <w:rFonts w:ascii="Times" w:hAnsi="Times" w:cs="Times"/>
          <w:sz w:val="28"/>
          <w:szCs w:val="28"/>
        </w:rPr>
        <w:t xml:space="preserve">)), активацией </w:t>
      </w:r>
      <w:r w:rsidR="00C014B1" w:rsidRPr="006F27C6">
        <w:rPr>
          <w:rFonts w:ascii="Times" w:hAnsi="Times" w:cs="Times"/>
          <w:sz w:val="28"/>
          <w:szCs w:val="28"/>
          <w:lang w:val="en-US"/>
        </w:rPr>
        <w:t>CD</w:t>
      </w:r>
      <w:r w:rsidR="00C014B1" w:rsidRPr="00507EF7">
        <w:rPr>
          <w:rFonts w:ascii="Times" w:hAnsi="Times" w:cs="Times"/>
          <w:sz w:val="28"/>
          <w:szCs w:val="28"/>
        </w:rPr>
        <w:t xml:space="preserve">4+ и </w:t>
      </w:r>
      <w:r w:rsidR="00C014B1" w:rsidRPr="006F27C6">
        <w:rPr>
          <w:rFonts w:ascii="Times" w:hAnsi="Times" w:cs="Times"/>
          <w:sz w:val="28"/>
          <w:szCs w:val="28"/>
          <w:lang w:val="en-US"/>
        </w:rPr>
        <w:t>CD</w:t>
      </w:r>
      <w:r w:rsidR="00C014B1" w:rsidRPr="00507EF7">
        <w:rPr>
          <w:rFonts w:ascii="Times" w:hAnsi="Times" w:cs="Times"/>
          <w:sz w:val="28"/>
          <w:szCs w:val="28"/>
        </w:rPr>
        <w:t>8+ Е-клеток с последующим развитием специфического, опосре</w:t>
      </w:r>
      <w:r w:rsidR="00C014B1" w:rsidRPr="00507EF7">
        <w:rPr>
          <w:rFonts w:ascii="Times" w:hAnsi="Times" w:cs="Times"/>
          <w:sz w:val="28"/>
          <w:szCs w:val="28"/>
        </w:rPr>
        <w:t>д</w:t>
      </w:r>
      <w:r w:rsidR="00C014B1" w:rsidRPr="00507EF7">
        <w:rPr>
          <w:rFonts w:ascii="Times" w:hAnsi="Times" w:cs="Times"/>
          <w:sz w:val="28"/>
          <w:szCs w:val="28"/>
        </w:rPr>
        <w:t xml:space="preserve">ствованного Т- и В-клеточного иммунитета. </w:t>
      </w:r>
      <w:r w:rsidR="00C014B1">
        <w:rPr>
          <w:rFonts w:ascii="Times New Roman" w:hAnsi="Times New Roman"/>
          <w:sz w:val="28"/>
          <w:szCs w:val="28"/>
        </w:rPr>
        <w:t xml:space="preserve">Развивается </w:t>
      </w:r>
      <w:r w:rsidR="00C014B1" w:rsidRPr="006F644F">
        <w:rPr>
          <w:rFonts w:ascii="Times" w:hAnsi="Times" w:cs="Times"/>
          <w:sz w:val="28"/>
          <w:szCs w:val="28"/>
        </w:rPr>
        <w:t>лейкопени</w:t>
      </w:r>
      <w:r w:rsidR="00C014B1">
        <w:rPr>
          <w:rFonts w:ascii="Times New Roman" w:hAnsi="Times New Roman"/>
          <w:sz w:val="28"/>
          <w:szCs w:val="28"/>
        </w:rPr>
        <w:t>я</w:t>
      </w:r>
      <w:r w:rsidR="00C014B1" w:rsidRPr="006F644F">
        <w:rPr>
          <w:rFonts w:ascii="Times" w:hAnsi="Times" w:cs="Times"/>
          <w:sz w:val="28"/>
          <w:szCs w:val="28"/>
        </w:rPr>
        <w:t xml:space="preserve">, </w:t>
      </w:r>
      <w:proofErr w:type="spellStart"/>
      <w:r w:rsidR="00C014B1" w:rsidRPr="006F644F">
        <w:rPr>
          <w:rFonts w:ascii="Times" w:hAnsi="Times" w:cs="Times"/>
          <w:sz w:val="28"/>
          <w:szCs w:val="28"/>
        </w:rPr>
        <w:t>лимф</w:t>
      </w:r>
      <w:r w:rsidR="00C014B1" w:rsidRPr="006F644F">
        <w:rPr>
          <w:rFonts w:ascii="Times" w:hAnsi="Times" w:cs="Times"/>
          <w:sz w:val="28"/>
          <w:szCs w:val="28"/>
        </w:rPr>
        <w:t>а</w:t>
      </w:r>
      <w:r w:rsidR="00C014B1" w:rsidRPr="006F644F">
        <w:rPr>
          <w:rFonts w:ascii="Times" w:hAnsi="Times" w:cs="Times"/>
          <w:sz w:val="28"/>
          <w:szCs w:val="28"/>
        </w:rPr>
        <w:t>денопати</w:t>
      </w:r>
      <w:r w:rsidR="00C014B1">
        <w:rPr>
          <w:rFonts w:ascii="Times New Roman" w:hAnsi="Times New Roman"/>
          <w:sz w:val="28"/>
          <w:szCs w:val="28"/>
        </w:rPr>
        <w:t>я</w:t>
      </w:r>
      <w:proofErr w:type="spellEnd"/>
      <w:r w:rsidR="00C014B1">
        <w:rPr>
          <w:rFonts w:ascii="Times New Roman" w:hAnsi="Times New Roman"/>
          <w:sz w:val="28"/>
          <w:szCs w:val="28"/>
        </w:rPr>
        <w:t>.</w:t>
      </w:r>
    </w:p>
    <w:p w14:paraId="4ECFE7DE" w14:textId="57BF9A29" w:rsidR="004120E1" w:rsidRPr="006F27C6" w:rsidRDefault="004120E1" w:rsidP="00E56D6D">
      <w:pPr>
        <w:widowControl w:val="0"/>
        <w:autoSpaceDE w:val="0"/>
        <w:autoSpaceDN w:val="0"/>
        <w:adjustRightInd w:val="0"/>
        <w:spacing w:after="0" w:line="240" w:lineRule="auto"/>
        <w:ind w:right="-1" w:firstLine="851"/>
        <w:jc w:val="both"/>
        <w:rPr>
          <w:rFonts w:ascii="Times" w:hAnsi="Times"/>
          <w:sz w:val="28"/>
          <w:szCs w:val="28"/>
        </w:rPr>
      </w:pPr>
      <w:r w:rsidRPr="00507EF7">
        <w:rPr>
          <w:rFonts w:ascii="Times" w:hAnsi="Times" w:cs="Times"/>
          <w:sz w:val="28"/>
          <w:szCs w:val="28"/>
        </w:rPr>
        <w:t xml:space="preserve">Интерфероны </w:t>
      </w:r>
      <w:r w:rsidRPr="006F27C6">
        <w:rPr>
          <w:rFonts w:ascii="Times" w:hAnsi="Times"/>
          <w:sz w:val="28"/>
          <w:szCs w:val="28"/>
        </w:rPr>
        <w:t xml:space="preserve">также </w:t>
      </w:r>
      <w:r w:rsidRPr="00507EF7">
        <w:rPr>
          <w:rFonts w:ascii="Times" w:hAnsi="Times" w:cs="Times"/>
          <w:sz w:val="28"/>
          <w:szCs w:val="28"/>
        </w:rPr>
        <w:t>актив</w:t>
      </w:r>
      <w:r w:rsidRPr="006F27C6">
        <w:rPr>
          <w:rFonts w:ascii="Times" w:hAnsi="Times"/>
          <w:sz w:val="28"/>
          <w:szCs w:val="28"/>
        </w:rPr>
        <w:t>ируют</w:t>
      </w:r>
      <w:r w:rsidRPr="00507EF7">
        <w:rPr>
          <w:rFonts w:ascii="Times" w:hAnsi="Times" w:cs="Times"/>
          <w:sz w:val="28"/>
          <w:szCs w:val="28"/>
        </w:rPr>
        <w:t xml:space="preserve"> естественны</w:t>
      </w:r>
      <w:r w:rsidRPr="006F27C6">
        <w:rPr>
          <w:rFonts w:ascii="Times" w:hAnsi="Times"/>
          <w:sz w:val="28"/>
          <w:szCs w:val="28"/>
        </w:rPr>
        <w:t>е</w:t>
      </w:r>
      <w:r w:rsidRPr="00507EF7">
        <w:rPr>
          <w:rFonts w:ascii="Times" w:hAnsi="Times" w:cs="Times"/>
          <w:sz w:val="28"/>
          <w:szCs w:val="28"/>
        </w:rPr>
        <w:t xml:space="preserve"> киллер</w:t>
      </w:r>
      <w:r w:rsidRPr="006F27C6">
        <w:rPr>
          <w:rFonts w:ascii="Times" w:hAnsi="Times"/>
          <w:sz w:val="28"/>
          <w:szCs w:val="28"/>
        </w:rPr>
        <w:t>ы</w:t>
      </w:r>
      <w:r w:rsidRPr="00507EF7">
        <w:rPr>
          <w:rFonts w:ascii="Times" w:hAnsi="Times" w:cs="Times"/>
          <w:sz w:val="28"/>
          <w:szCs w:val="28"/>
        </w:rPr>
        <w:t xml:space="preserve"> (ЕК) и цит</w:t>
      </w:r>
      <w:r w:rsidRPr="00507EF7">
        <w:rPr>
          <w:rFonts w:ascii="Times" w:hAnsi="Times" w:cs="Times"/>
          <w:sz w:val="28"/>
          <w:szCs w:val="28"/>
        </w:rPr>
        <w:t>о</w:t>
      </w:r>
      <w:r w:rsidRPr="00507EF7">
        <w:rPr>
          <w:rFonts w:ascii="Times" w:hAnsi="Times" w:cs="Times"/>
          <w:sz w:val="28"/>
          <w:szCs w:val="28"/>
        </w:rPr>
        <w:t>токсически</w:t>
      </w:r>
      <w:r w:rsidRPr="006F27C6">
        <w:rPr>
          <w:rFonts w:ascii="Times" w:hAnsi="Times"/>
          <w:sz w:val="28"/>
          <w:szCs w:val="28"/>
        </w:rPr>
        <w:t>е</w:t>
      </w:r>
      <w:r w:rsidRPr="00507EF7">
        <w:rPr>
          <w:rFonts w:ascii="Times" w:hAnsi="Times" w:cs="Times"/>
          <w:sz w:val="28"/>
          <w:szCs w:val="28"/>
        </w:rPr>
        <w:t xml:space="preserve"> лимфоцит</w:t>
      </w:r>
      <w:r w:rsidRPr="006F27C6">
        <w:rPr>
          <w:rFonts w:ascii="Times" w:hAnsi="Times"/>
          <w:sz w:val="28"/>
          <w:szCs w:val="28"/>
        </w:rPr>
        <w:t xml:space="preserve">ы,  посредством которых </w:t>
      </w:r>
      <w:r w:rsidRPr="00507EF7">
        <w:rPr>
          <w:rFonts w:ascii="Times" w:hAnsi="Times" w:cs="Times"/>
          <w:sz w:val="28"/>
          <w:szCs w:val="28"/>
        </w:rPr>
        <w:t>удал</w:t>
      </w:r>
      <w:r w:rsidRPr="006F27C6">
        <w:rPr>
          <w:rFonts w:ascii="Times" w:hAnsi="Times"/>
          <w:sz w:val="28"/>
          <w:szCs w:val="28"/>
        </w:rPr>
        <w:t>яется</w:t>
      </w:r>
      <w:r w:rsidRPr="00507EF7">
        <w:rPr>
          <w:rFonts w:ascii="Times" w:hAnsi="Times" w:cs="Times"/>
          <w:sz w:val="28"/>
          <w:szCs w:val="28"/>
        </w:rPr>
        <w:t xml:space="preserve"> инфицированн</w:t>
      </w:r>
      <w:r w:rsidRPr="006F27C6">
        <w:rPr>
          <w:rFonts w:ascii="Times" w:hAnsi="Times"/>
          <w:sz w:val="28"/>
          <w:szCs w:val="28"/>
        </w:rPr>
        <w:t>ый</w:t>
      </w:r>
      <w:r w:rsidRPr="00507EF7">
        <w:rPr>
          <w:rFonts w:ascii="Times" w:hAnsi="Times" w:cs="Times"/>
          <w:sz w:val="28"/>
          <w:szCs w:val="28"/>
        </w:rPr>
        <w:t xml:space="preserve"> материал</w:t>
      </w:r>
      <w:r w:rsidRPr="006F27C6">
        <w:rPr>
          <w:rFonts w:ascii="Times" w:hAnsi="Times"/>
          <w:sz w:val="28"/>
          <w:szCs w:val="28"/>
        </w:rPr>
        <w:t xml:space="preserve">. </w:t>
      </w:r>
    </w:p>
    <w:p w14:paraId="657C97BC" w14:textId="6C54D0D8" w:rsidR="004120E1" w:rsidRPr="00507EF7" w:rsidRDefault="004120E1" w:rsidP="00E56D6D">
      <w:pPr>
        <w:widowControl w:val="0"/>
        <w:autoSpaceDE w:val="0"/>
        <w:autoSpaceDN w:val="0"/>
        <w:adjustRightInd w:val="0"/>
        <w:spacing w:after="0" w:line="240" w:lineRule="auto"/>
        <w:ind w:right="-1" w:firstLine="851"/>
        <w:jc w:val="both"/>
        <w:rPr>
          <w:rFonts w:ascii="Times" w:hAnsi="Times" w:cs="Times"/>
          <w:sz w:val="28"/>
          <w:szCs w:val="28"/>
        </w:rPr>
      </w:pPr>
      <w:r w:rsidRPr="00507EF7">
        <w:rPr>
          <w:rFonts w:ascii="Times" w:hAnsi="Times" w:cs="Times"/>
          <w:sz w:val="28"/>
          <w:szCs w:val="28"/>
        </w:rPr>
        <w:t>Основу специфического местного иммунитета составляет секрето</w:t>
      </w:r>
      <w:r w:rsidRPr="00507EF7">
        <w:rPr>
          <w:rFonts w:ascii="Times" w:hAnsi="Times" w:cs="Times"/>
          <w:sz w:val="28"/>
          <w:szCs w:val="28"/>
        </w:rPr>
        <w:t>р</w:t>
      </w:r>
      <w:r w:rsidRPr="00507EF7">
        <w:rPr>
          <w:rFonts w:ascii="Times" w:hAnsi="Times" w:cs="Times"/>
          <w:sz w:val="28"/>
          <w:szCs w:val="28"/>
        </w:rPr>
        <w:t xml:space="preserve">ный </w:t>
      </w:r>
      <w:r w:rsidRPr="006F27C6">
        <w:rPr>
          <w:rFonts w:ascii="Times" w:hAnsi="Times" w:cs="Times"/>
          <w:sz w:val="28"/>
          <w:szCs w:val="28"/>
          <w:lang w:val="en-US"/>
        </w:rPr>
        <w:t>IgA</w:t>
      </w:r>
      <w:r w:rsidRPr="00507EF7">
        <w:rPr>
          <w:rFonts w:ascii="Times" w:hAnsi="Times" w:cs="Times"/>
          <w:sz w:val="28"/>
          <w:szCs w:val="28"/>
        </w:rPr>
        <w:t xml:space="preserve">. В его синтезе принимают участие клетки реснитчатого эпителия, макрофаги, Т-лимфоциты, клетки секреторного эпителия. Секреторные </w:t>
      </w:r>
      <w:r w:rsidRPr="006F27C6">
        <w:rPr>
          <w:rFonts w:ascii="Times" w:hAnsi="Times" w:cs="Times"/>
          <w:sz w:val="28"/>
          <w:szCs w:val="28"/>
          <w:lang w:val="en-US"/>
        </w:rPr>
        <w:t>IgA</w:t>
      </w:r>
      <w:r w:rsidRPr="00507EF7">
        <w:rPr>
          <w:rFonts w:ascii="Times" w:hAnsi="Times" w:cs="Times"/>
          <w:sz w:val="28"/>
          <w:szCs w:val="28"/>
        </w:rPr>
        <w:t xml:space="preserve"> связывают вирус и препятствуют его выходу из организма в активной форме, что ограничивает циркуляцию вируса среди людей.</w:t>
      </w:r>
    </w:p>
    <w:p w14:paraId="148F1D18" w14:textId="77777777" w:rsidR="00CC2922" w:rsidRPr="00507EF7" w:rsidRDefault="004120E1" w:rsidP="00CC2922">
      <w:pPr>
        <w:widowControl w:val="0"/>
        <w:autoSpaceDE w:val="0"/>
        <w:autoSpaceDN w:val="0"/>
        <w:adjustRightInd w:val="0"/>
        <w:spacing w:after="0" w:line="240" w:lineRule="auto"/>
        <w:ind w:right="-1" w:firstLine="851"/>
        <w:jc w:val="both"/>
        <w:rPr>
          <w:rFonts w:ascii="Times" w:hAnsi="Times" w:cs="Times"/>
          <w:sz w:val="28"/>
          <w:szCs w:val="28"/>
        </w:rPr>
      </w:pPr>
      <w:r w:rsidRPr="00507EF7">
        <w:rPr>
          <w:rFonts w:ascii="Times" w:hAnsi="Times" w:cs="Times"/>
          <w:sz w:val="28"/>
          <w:szCs w:val="28"/>
        </w:rPr>
        <w:t xml:space="preserve">При первой встрече с вирусом через 3-5 дней образуются антитела класса </w:t>
      </w:r>
      <w:proofErr w:type="spellStart"/>
      <w:r w:rsidRPr="006F27C6">
        <w:rPr>
          <w:rFonts w:ascii="Times" w:hAnsi="Times" w:cs="Times"/>
          <w:sz w:val="28"/>
          <w:szCs w:val="28"/>
          <w:lang w:val="en-US"/>
        </w:rPr>
        <w:t>IgM</w:t>
      </w:r>
      <w:proofErr w:type="spellEnd"/>
      <w:r w:rsidRPr="00507EF7">
        <w:rPr>
          <w:rFonts w:ascii="Times" w:hAnsi="Times" w:cs="Times"/>
          <w:sz w:val="28"/>
          <w:szCs w:val="28"/>
        </w:rPr>
        <w:t xml:space="preserve">. </w:t>
      </w:r>
      <w:r w:rsidR="00CC2922" w:rsidRPr="00507EF7">
        <w:rPr>
          <w:rFonts w:ascii="Times" w:hAnsi="Times" w:cs="Times"/>
          <w:sz w:val="28"/>
          <w:szCs w:val="28"/>
        </w:rPr>
        <w:t>Иммунные механизмы при первичной встрече с вирусом зап</w:t>
      </w:r>
      <w:r w:rsidR="00CC2922" w:rsidRPr="00507EF7">
        <w:rPr>
          <w:rFonts w:ascii="Times" w:hAnsi="Times" w:cs="Times"/>
          <w:sz w:val="28"/>
          <w:szCs w:val="28"/>
        </w:rPr>
        <w:t>о</w:t>
      </w:r>
      <w:r w:rsidR="00CC2922" w:rsidRPr="00507EF7">
        <w:rPr>
          <w:rFonts w:ascii="Times" w:hAnsi="Times" w:cs="Times"/>
          <w:sz w:val="28"/>
          <w:szCs w:val="28"/>
        </w:rPr>
        <w:t>минаются организмом в виде информации, заложенной в клетки памяти (и</w:t>
      </w:r>
      <w:r w:rsidR="00CC2922" w:rsidRPr="00507EF7">
        <w:rPr>
          <w:rFonts w:ascii="Times" w:hAnsi="Times" w:cs="Times"/>
          <w:sz w:val="28"/>
          <w:szCs w:val="28"/>
        </w:rPr>
        <w:t>м</w:t>
      </w:r>
      <w:r w:rsidR="00CC2922" w:rsidRPr="00507EF7">
        <w:rPr>
          <w:rFonts w:ascii="Times" w:hAnsi="Times" w:cs="Times"/>
          <w:sz w:val="28"/>
          <w:szCs w:val="28"/>
        </w:rPr>
        <w:t>мунологическая память), и при повторной встрече с вирусом той же антиге</w:t>
      </w:r>
      <w:r w:rsidR="00CC2922" w:rsidRPr="00507EF7">
        <w:rPr>
          <w:rFonts w:ascii="Times" w:hAnsi="Times" w:cs="Times"/>
          <w:sz w:val="28"/>
          <w:szCs w:val="28"/>
        </w:rPr>
        <w:t>н</w:t>
      </w:r>
      <w:r w:rsidR="00CC2922" w:rsidRPr="00507EF7">
        <w:rPr>
          <w:rFonts w:ascii="Times" w:hAnsi="Times" w:cs="Times"/>
          <w:sz w:val="28"/>
          <w:szCs w:val="28"/>
        </w:rPr>
        <w:t>ной разновидности иммунные реакции протекают быстрее и более эффе</w:t>
      </w:r>
      <w:r w:rsidR="00CC2922" w:rsidRPr="00507EF7">
        <w:rPr>
          <w:rFonts w:ascii="Times" w:hAnsi="Times" w:cs="Times"/>
          <w:sz w:val="28"/>
          <w:szCs w:val="28"/>
        </w:rPr>
        <w:t>к</w:t>
      </w:r>
      <w:r w:rsidR="00CC2922" w:rsidRPr="00507EF7">
        <w:rPr>
          <w:rFonts w:ascii="Times" w:hAnsi="Times" w:cs="Times"/>
          <w:sz w:val="28"/>
          <w:szCs w:val="28"/>
        </w:rPr>
        <w:t>тивно.</w:t>
      </w:r>
    </w:p>
    <w:p w14:paraId="77D5E4CE" w14:textId="7AAF85AF" w:rsidR="004120E1" w:rsidRPr="00507EF7" w:rsidRDefault="004120E1" w:rsidP="00E56D6D">
      <w:pPr>
        <w:widowControl w:val="0"/>
        <w:autoSpaceDE w:val="0"/>
        <w:autoSpaceDN w:val="0"/>
        <w:adjustRightInd w:val="0"/>
        <w:spacing w:after="0" w:line="240" w:lineRule="auto"/>
        <w:ind w:right="-1" w:firstLine="851"/>
        <w:jc w:val="both"/>
        <w:rPr>
          <w:rFonts w:ascii="Times" w:hAnsi="Times" w:cs="Times"/>
          <w:sz w:val="28"/>
          <w:szCs w:val="28"/>
        </w:rPr>
      </w:pPr>
      <w:r w:rsidRPr="00507EF7">
        <w:rPr>
          <w:rFonts w:ascii="Times" w:hAnsi="Times" w:cs="Times"/>
          <w:sz w:val="28"/>
          <w:szCs w:val="28"/>
        </w:rPr>
        <w:lastRenderedPageBreak/>
        <w:t>Повышение их содержания свидетельствует об остроте инфекц</w:t>
      </w:r>
      <w:r w:rsidRPr="00507EF7">
        <w:rPr>
          <w:rFonts w:ascii="Times" w:hAnsi="Times" w:cs="Times"/>
          <w:sz w:val="28"/>
          <w:szCs w:val="28"/>
        </w:rPr>
        <w:t>и</w:t>
      </w:r>
      <w:r w:rsidRPr="00507EF7">
        <w:rPr>
          <w:rFonts w:ascii="Times" w:hAnsi="Times" w:cs="Times"/>
          <w:sz w:val="28"/>
          <w:szCs w:val="28"/>
        </w:rPr>
        <w:t>онн</w:t>
      </w:r>
      <w:r w:rsidRPr="00507EF7">
        <w:rPr>
          <w:rFonts w:ascii="Times" w:hAnsi="Times" w:cs="Times"/>
          <w:sz w:val="28"/>
          <w:szCs w:val="28"/>
        </w:rPr>
        <w:t>о</w:t>
      </w:r>
      <w:r w:rsidRPr="00507EF7">
        <w:rPr>
          <w:rFonts w:ascii="Times" w:hAnsi="Times" w:cs="Times"/>
          <w:sz w:val="28"/>
          <w:szCs w:val="28"/>
        </w:rPr>
        <w:t xml:space="preserve">го процесса. Высокое содержание </w:t>
      </w:r>
      <w:r w:rsidRPr="006F27C6">
        <w:rPr>
          <w:rFonts w:ascii="Times" w:hAnsi="Times" w:cs="Times"/>
          <w:sz w:val="28"/>
          <w:szCs w:val="28"/>
          <w:lang w:val="en-US"/>
        </w:rPr>
        <w:t>Ig</w:t>
      </w:r>
      <w:r w:rsidRPr="00507EF7">
        <w:rPr>
          <w:rFonts w:ascii="Times" w:hAnsi="Times" w:cs="Times"/>
          <w:sz w:val="28"/>
          <w:szCs w:val="28"/>
        </w:rPr>
        <w:t xml:space="preserve"> в крови является показателем устойч</w:t>
      </w:r>
      <w:r w:rsidRPr="00507EF7">
        <w:rPr>
          <w:rFonts w:ascii="Times" w:hAnsi="Times" w:cs="Times"/>
          <w:sz w:val="28"/>
          <w:szCs w:val="28"/>
        </w:rPr>
        <w:t>и</w:t>
      </w:r>
      <w:r w:rsidRPr="00507EF7">
        <w:rPr>
          <w:rFonts w:ascii="Times" w:hAnsi="Times" w:cs="Times"/>
          <w:sz w:val="28"/>
          <w:szCs w:val="28"/>
        </w:rPr>
        <w:t xml:space="preserve">вости организма к инфекции. </w:t>
      </w:r>
    </w:p>
    <w:p w14:paraId="17906D13" w14:textId="515BCB4E" w:rsidR="004120E1" w:rsidRPr="00507EF7" w:rsidRDefault="004120E1" w:rsidP="00E56D6D">
      <w:pPr>
        <w:widowControl w:val="0"/>
        <w:autoSpaceDE w:val="0"/>
        <w:autoSpaceDN w:val="0"/>
        <w:adjustRightInd w:val="0"/>
        <w:spacing w:after="0" w:line="240" w:lineRule="auto"/>
        <w:ind w:right="-1" w:firstLine="851"/>
        <w:jc w:val="both"/>
        <w:rPr>
          <w:rFonts w:ascii="Times" w:hAnsi="Times" w:cs="Times"/>
          <w:sz w:val="28"/>
          <w:szCs w:val="28"/>
        </w:rPr>
      </w:pPr>
      <w:r w:rsidRPr="00507EF7">
        <w:rPr>
          <w:rFonts w:ascii="Times" w:hAnsi="Times" w:cs="Times"/>
          <w:sz w:val="28"/>
          <w:szCs w:val="28"/>
        </w:rPr>
        <w:t>В данное время не исключается возможность длительной персисте</w:t>
      </w:r>
      <w:r w:rsidRPr="00507EF7">
        <w:rPr>
          <w:rFonts w:ascii="Times" w:hAnsi="Times" w:cs="Times"/>
          <w:sz w:val="28"/>
          <w:szCs w:val="28"/>
        </w:rPr>
        <w:t>н</w:t>
      </w:r>
      <w:r w:rsidRPr="00507EF7">
        <w:rPr>
          <w:rFonts w:ascii="Times" w:hAnsi="Times" w:cs="Times"/>
          <w:sz w:val="28"/>
          <w:szCs w:val="28"/>
        </w:rPr>
        <w:t>ции вируса гриппа в ЦНС по типу медленной инфекции с развитием впосле</w:t>
      </w:r>
      <w:r w:rsidRPr="00507EF7">
        <w:rPr>
          <w:rFonts w:ascii="Times" w:hAnsi="Times" w:cs="Times"/>
          <w:sz w:val="28"/>
          <w:szCs w:val="28"/>
        </w:rPr>
        <w:t>д</w:t>
      </w:r>
      <w:r w:rsidRPr="00507EF7">
        <w:rPr>
          <w:rFonts w:ascii="Times" w:hAnsi="Times" w:cs="Times"/>
          <w:sz w:val="28"/>
          <w:szCs w:val="28"/>
        </w:rPr>
        <w:t>ствии такого патологического состояния, как паркинсонизм. Установлено, что в 50% случаев антиген вируса гриппа сохраняется в периферических лимфоидных клетках и в крови до 120-200 и более дней.</w:t>
      </w:r>
    </w:p>
    <w:p w14:paraId="1AB53318" w14:textId="24AEBC0C" w:rsidR="004120E1" w:rsidRPr="00507EF7" w:rsidRDefault="004120E1" w:rsidP="00E56D6D">
      <w:pPr>
        <w:widowControl w:val="0"/>
        <w:autoSpaceDE w:val="0"/>
        <w:autoSpaceDN w:val="0"/>
        <w:adjustRightInd w:val="0"/>
        <w:spacing w:after="0" w:line="240" w:lineRule="auto"/>
        <w:ind w:right="-1" w:firstLine="851"/>
        <w:jc w:val="both"/>
        <w:rPr>
          <w:rFonts w:ascii="Times" w:hAnsi="Times" w:cs="Times"/>
          <w:sz w:val="28"/>
          <w:szCs w:val="28"/>
        </w:rPr>
      </w:pPr>
      <w:r w:rsidRPr="00507EF7">
        <w:rPr>
          <w:rFonts w:ascii="Times" w:hAnsi="Times" w:cs="Times"/>
          <w:sz w:val="28"/>
          <w:szCs w:val="28"/>
        </w:rPr>
        <w:t>При гриппе роль антигена могут играть не только структура вируса, но и измененные вирусом структуры клеток, и уже к ним синтезируются а</w:t>
      </w:r>
      <w:r w:rsidRPr="00507EF7">
        <w:rPr>
          <w:rFonts w:ascii="Times" w:hAnsi="Times" w:cs="Times"/>
          <w:sz w:val="28"/>
          <w:szCs w:val="28"/>
        </w:rPr>
        <w:t>н</w:t>
      </w:r>
      <w:r w:rsidRPr="00507EF7">
        <w:rPr>
          <w:rFonts w:ascii="Times" w:hAnsi="Times" w:cs="Times"/>
          <w:sz w:val="28"/>
          <w:szCs w:val="28"/>
        </w:rPr>
        <w:t>титела, с которыми начинают вступать во взаимодействие нормальные кле</w:t>
      </w:r>
      <w:r w:rsidRPr="00507EF7">
        <w:rPr>
          <w:rFonts w:ascii="Times" w:hAnsi="Times" w:cs="Times"/>
          <w:sz w:val="28"/>
          <w:szCs w:val="28"/>
        </w:rPr>
        <w:t>т</w:t>
      </w:r>
      <w:r w:rsidRPr="00507EF7">
        <w:rPr>
          <w:rFonts w:ascii="Times" w:hAnsi="Times" w:cs="Times"/>
          <w:sz w:val="28"/>
          <w:szCs w:val="28"/>
        </w:rPr>
        <w:t>ки, в результате чего возникает угроза развития аут</w:t>
      </w:r>
      <w:r w:rsidR="00470880" w:rsidRPr="00507EF7">
        <w:rPr>
          <w:rFonts w:ascii="Times" w:hAnsi="Times" w:cs="Times"/>
          <w:sz w:val="28"/>
          <w:szCs w:val="28"/>
        </w:rPr>
        <w:t>оиммун</w:t>
      </w:r>
      <w:r w:rsidR="00470880">
        <w:rPr>
          <w:rFonts w:ascii="Times New Roman" w:hAnsi="Times New Roman"/>
          <w:sz w:val="28"/>
          <w:szCs w:val="28"/>
        </w:rPr>
        <w:t>ных реакций (</w:t>
      </w:r>
      <w:r w:rsidR="008A1CE5">
        <w:rPr>
          <w:rFonts w:ascii="Times New Roman" w:hAnsi="Times New Roman"/>
          <w:sz w:val="28"/>
          <w:szCs w:val="28"/>
        </w:rPr>
        <w:t>например, аутоиммунного</w:t>
      </w:r>
      <w:r w:rsidR="0047088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70880">
        <w:rPr>
          <w:rFonts w:ascii="Times New Roman" w:hAnsi="Times New Roman"/>
          <w:sz w:val="28"/>
          <w:szCs w:val="28"/>
        </w:rPr>
        <w:t>гломерулонефрит</w:t>
      </w:r>
      <w:r w:rsidR="008A1CE5">
        <w:rPr>
          <w:rFonts w:ascii="Times New Roman" w:hAnsi="Times New Roman"/>
          <w:sz w:val="28"/>
          <w:szCs w:val="28"/>
        </w:rPr>
        <w:t>а</w:t>
      </w:r>
      <w:proofErr w:type="spellEnd"/>
      <w:r w:rsidR="00470880">
        <w:rPr>
          <w:rFonts w:ascii="Times New Roman" w:hAnsi="Times New Roman"/>
          <w:sz w:val="28"/>
          <w:szCs w:val="28"/>
        </w:rPr>
        <w:t>)</w:t>
      </w:r>
      <w:r w:rsidRPr="00507EF7">
        <w:rPr>
          <w:rFonts w:ascii="Times" w:hAnsi="Times" w:cs="Times"/>
          <w:sz w:val="28"/>
          <w:szCs w:val="28"/>
        </w:rPr>
        <w:t>.</w:t>
      </w:r>
    </w:p>
    <w:p w14:paraId="3475D43F" w14:textId="7EF8D2D4" w:rsidR="004120E1" w:rsidRPr="00507EF7" w:rsidRDefault="004120E1" w:rsidP="00E56D6D">
      <w:pPr>
        <w:widowControl w:val="0"/>
        <w:autoSpaceDE w:val="0"/>
        <w:autoSpaceDN w:val="0"/>
        <w:adjustRightInd w:val="0"/>
        <w:spacing w:after="0" w:line="240" w:lineRule="auto"/>
        <w:ind w:right="-1" w:firstLine="851"/>
        <w:jc w:val="both"/>
        <w:rPr>
          <w:rFonts w:ascii="Times" w:hAnsi="Times" w:cs="Times"/>
          <w:sz w:val="28"/>
          <w:szCs w:val="28"/>
        </w:rPr>
      </w:pPr>
      <w:r w:rsidRPr="00507EF7">
        <w:rPr>
          <w:rFonts w:ascii="Times" w:hAnsi="Times" w:cs="Times"/>
          <w:sz w:val="28"/>
          <w:szCs w:val="28"/>
        </w:rPr>
        <w:t xml:space="preserve">Изменения во внутренних органах однотипны, обусловлены </w:t>
      </w:r>
      <w:proofErr w:type="spellStart"/>
      <w:r w:rsidRPr="00507EF7">
        <w:rPr>
          <w:rFonts w:ascii="Times" w:hAnsi="Times" w:cs="Times"/>
          <w:sz w:val="28"/>
          <w:szCs w:val="28"/>
        </w:rPr>
        <w:t>генерал</w:t>
      </w:r>
      <w:r w:rsidRPr="00507EF7">
        <w:rPr>
          <w:rFonts w:ascii="Times" w:hAnsi="Times" w:cs="Times"/>
          <w:sz w:val="28"/>
          <w:szCs w:val="28"/>
        </w:rPr>
        <w:t>и</w:t>
      </w:r>
      <w:r w:rsidRPr="00507EF7">
        <w:rPr>
          <w:rFonts w:ascii="Times" w:hAnsi="Times" w:cs="Times"/>
          <w:sz w:val="28"/>
          <w:szCs w:val="28"/>
        </w:rPr>
        <w:t>зованной</w:t>
      </w:r>
      <w:proofErr w:type="spellEnd"/>
      <w:r w:rsidRPr="00507EF7">
        <w:rPr>
          <w:rFonts w:ascii="Times" w:hAnsi="Times" w:cs="Times"/>
          <w:sz w:val="28"/>
          <w:szCs w:val="28"/>
        </w:rPr>
        <w:t xml:space="preserve"> </w:t>
      </w:r>
      <w:proofErr w:type="spellStart"/>
      <w:r w:rsidRPr="00507EF7">
        <w:rPr>
          <w:rFonts w:ascii="Times" w:hAnsi="Times" w:cs="Times"/>
          <w:sz w:val="28"/>
          <w:szCs w:val="28"/>
        </w:rPr>
        <w:t>ваз</w:t>
      </w:r>
      <w:r w:rsidR="008F456F" w:rsidRPr="00507EF7">
        <w:rPr>
          <w:rFonts w:ascii="Times" w:hAnsi="Times" w:cs="Times"/>
          <w:sz w:val="28"/>
          <w:szCs w:val="28"/>
        </w:rPr>
        <w:t>одилятациеи</w:t>
      </w:r>
      <w:proofErr w:type="spellEnd"/>
      <w:r w:rsidR="008F456F" w:rsidRPr="00507EF7">
        <w:rPr>
          <w:rFonts w:ascii="Times" w:hAnsi="Times" w:cs="Times"/>
          <w:sz w:val="28"/>
          <w:szCs w:val="28"/>
        </w:rPr>
        <w:t xml:space="preserve">. При массивной </w:t>
      </w:r>
      <w:proofErr w:type="spellStart"/>
      <w:r w:rsidR="008F456F" w:rsidRPr="00507EF7">
        <w:rPr>
          <w:rFonts w:ascii="Times" w:hAnsi="Times" w:cs="Times"/>
          <w:sz w:val="28"/>
          <w:szCs w:val="28"/>
        </w:rPr>
        <w:t>вир</w:t>
      </w:r>
      <w:r w:rsidRPr="00507EF7">
        <w:rPr>
          <w:rFonts w:ascii="Times" w:hAnsi="Times" w:cs="Times"/>
          <w:sz w:val="28"/>
          <w:szCs w:val="28"/>
        </w:rPr>
        <w:t>емии</w:t>
      </w:r>
      <w:proofErr w:type="spellEnd"/>
      <w:r w:rsidRPr="00507EF7">
        <w:rPr>
          <w:rFonts w:ascii="Times" w:hAnsi="Times" w:cs="Times"/>
          <w:sz w:val="28"/>
          <w:szCs w:val="28"/>
        </w:rPr>
        <w:t>, которая быстро развив</w:t>
      </w:r>
      <w:r w:rsidRPr="00507EF7">
        <w:rPr>
          <w:rFonts w:ascii="Times" w:hAnsi="Times" w:cs="Times"/>
          <w:sz w:val="28"/>
          <w:szCs w:val="28"/>
        </w:rPr>
        <w:t>а</w:t>
      </w:r>
      <w:r w:rsidRPr="00507EF7">
        <w:rPr>
          <w:rFonts w:ascii="Times" w:hAnsi="Times" w:cs="Times"/>
          <w:sz w:val="28"/>
          <w:szCs w:val="28"/>
        </w:rPr>
        <w:t>ется в первые часы болезни, может возникнуть инфекционно-токсический шок с развитием сердечно-сосудистой недостаточности. В его основе лежат несколько факторов: сосудистый (непосредственное действие вируса на с</w:t>
      </w:r>
      <w:r w:rsidRPr="00507EF7">
        <w:rPr>
          <w:rFonts w:ascii="Times" w:hAnsi="Times" w:cs="Times"/>
          <w:sz w:val="28"/>
          <w:szCs w:val="28"/>
        </w:rPr>
        <w:t>о</w:t>
      </w:r>
      <w:r w:rsidRPr="00507EF7">
        <w:rPr>
          <w:rFonts w:ascii="Times" w:hAnsi="Times" w:cs="Times"/>
          <w:sz w:val="28"/>
          <w:szCs w:val="28"/>
        </w:rPr>
        <w:t xml:space="preserve">суды с повышением их проницаемости, </w:t>
      </w:r>
      <w:proofErr w:type="spellStart"/>
      <w:r w:rsidRPr="00507EF7">
        <w:rPr>
          <w:rFonts w:ascii="Times" w:hAnsi="Times" w:cs="Times"/>
          <w:sz w:val="28"/>
          <w:szCs w:val="28"/>
        </w:rPr>
        <w:t>вазодилятациеи</w:t>
      </w:r>
      <w:proofErr w:type="spellEnd"/>
      <w:r w:rsidRPr="00507EF7">
        <w:rPr>
          <w:rFonts w:ascii="Times" w:hAnsi="Times" w:cs="Times"/>
          <w:sz w:val="28"/>
          <w:szCs w:val="28"/>
        </w:rPr>
        <w:t>), геморрагический синдром с повреждением надпочечников и дефицитом гормонов, нарушение функции миокарда. У таких больных смерть может наступить в ближайшие часы от начала заболевания.</w:t>
      </w:r>
    </w:p>
    <w:p w14:paraId="275C3507" w14:textId="77777777" w:rsidR="004120E1" w:rsidRPr="00507EF7" w:rsidRDefault="004120E1" w:rsidP="00E56D6D">
      <w:pPr>
        <w:widowControl w:val="0"/>
        <w:autoSpaceDE w:val="0"/>
        <w:autoSpaceDN w:val="0"/>
        <w:adjustRightInd w:val="0"/>
        <w:spacing w:after="0" w:line="240" w:lineRule="auto"/>
        <w:ind w:right="-1" w:firstLine="851"/>
        <w:jc w:val="both"/>
        <w:rPr>
          <w:rFonts w:ascii="Times" w:hAnsi="Times" w:cs="Times"/>
          <w:sz w:val="28"/>
          <w:szCs w:val="28"/>
        </w:rPr>
      </w:pPr>
      <w:r w:rsidRPr="00507EF7">
        <w:rPr>
          <w:rFonts w:ascii="Times" w:hAnsi="Times" w:cs="Times"/>
          <w:sz w:val="28"/>
          <w:szCs w:val="28"/>
        </w:rPr>
        <w:t xml:space="preserve">В результате токсического повреждения сосудистого аппарата ЦНС наступает гиперсекреция спинномозговой жидкости, нарушается </w:t>
      </w:r>
      <w:proofErr w:type="spellStart"/>
      <w:r w:rsidRPr="00507EF7">
        <w:rPr>
          <w:rFonts w:ascii="Times" w:hAnsi="Times" w:cs="Times"/>
          <w:sz w:val="28"/>
          <w:szCs w:val="28"/>
        </w:rPr>
        <w:t>ликвород</w:t>
      </w:r>
      <w:r w:rsidRPr="00507EF7">
        <w:rPr>
          <w:rFonts w:ascii="Times" w:hAnsi="Times" w:cs="Times"/>
          <w:sz w:val="28"/>
          <w:szCs w:val="28"/>
        </w:rPr>
        <w:t>и</w:t>
      </w:r>
      <w:r w:rsidRPr="00507EF7">
        <w:rPr>
          <w:rFonts w:ascii="Times" w:hAnsi="Times" w:cs="Times"/>
          <w:sz w:val="28"/>
          <w:szCs w:val="28"/>
        </w:rPr>
        <w:t>намика</w:t>
      </w:r>
      <w:proofErr w:type="spellEnd"/>
      <w:r w:rsidRPr="00507EF7">
        <w:rPr>
          <w:rFonts w:ascii="Times" w:hAnsi="Times" w:cs="Times"/>
          <w:sz w:val="28"/>
          <w:szCs w:val="28"/>
        </w:rPr>
        <w:t>, что приводит к повышению внутричерепного давления, может наступить отек мозга. Чаще все-таки повреждаются мягкие мозговые оболо</w:t>
      </w:r>
      <w:r w:rsidRPr="00507EF7">
        <w:rPr>
          <w:rFonts w:ascii="Times" w:hAnsi="Times" w:cs="Times"/>
          <w:sz w:val="28"/>
          <w:szCs w:val="28"/>
        </w:rPr>
        <w:t>ч</w:t>
      </w:r>
      <w:r w:rsidRPr="00507EF7">
        <w:rPr>
          <w:rFonts w:ascii="Times" w:hAnsi="Times" w:cs="Times"/>
          <w:sz w:val="28"/>
          <w:szCs w:val="28"/>
        </w:rPr>
        <w:t>ки, сосудистое сплетение, где можно выявить антигены вируса гриппа.</w:t>
      </w:r>
    </w:p>
    <w:p w14:paraId="457EBB47" w14:textId="5FCCB0F7" w:rsidR="00E56D6D" w:rsidRPr="00507EF7" w:rsidRDefault="004120E1" w:rsidP="00E56D6D">
      <w:pPr>
        <w:widowControl w:val="0"/>
        <w:autoSpaceDE w:val="0"/>
        <w:autoSpaceDN w:val="0"/>
        <w:adjustRightInd w:val="0"/>
        <w:spacing w:after="0" w:line="240" w:lineRule="auto"/>
        <w:ind w:right="-1" w:firstLine="851"/>
        <w:jc w:val="both"/>
        <w:rPr>
          <w:rFonts w:ascii="Times" w:hAnsi="Times" w:cs="Times"/>
          <w:sz w:val="28"/>
          <w:szCs w:val="28"/>
        </w:rPr>
      </w:pPr>
      <w:r w:rsidRPr="00507EF7">
        <w:rPr>
          <w:rFonts w:ascii="Times" w:hAnsi="Times" w:cs="Times"/>
          <w:sz w:val="28"/>
          <w:szCs w:val="28"/>
        </w:rPr>
        <w:t>Инфекционно-</w:t>
      </w:r>
      <w:proofErr w:type="spellStart"/>
      <w:r w:rsidRPr="00507EF7">
        <w:rPr>
          <w:rFonts w:ascii="Times" w:hAnsi="Times" w:cs="Times"/>
          <w:sz w:val="28"/>
          <w:szCs w:val="28"/>
        </w:rPr>
        <w:t>алергический</w:t>
      </w:r>
      <w:proofErr w:type="spellEnd"/>
      <w:r w:rsidRPr="00507EF7">
        <w:rPr>
          <w:rFonts w:ascii="Times" w:hAnsi="Times" w:cs="Times"/>
          <w:sz w:val="28"/>
          <w:szCs w:val="28"/>
        </w:rPr>
        <w:t xml:space="preserve"> процесс после перенесенной гриппозной инфекции может возникнуть также в эндокарде. Изменения в миокарде, определенные на ЭКГ как миокардиодистрофия, обусловлены токсикозом и циркуляторными расстройствами.</w:t>
      </w:r>
    </w:p>
    <w:p w14:paraId="01DBCE6B" w14:textId="77777777" w:rsidR="004120E1" w:rsidRPr="00507EF7" w:rsidRDefault="004120E1" w:rsidP="00E56D6D">
      <w:pPr>
        <w:widowControl w:val="0"/>
        <w:autoSpaceDE w:val="0"/>
        <w:autoSpaceDN w:val="0"/>
        <w:adjustRightInd w:val="0"/>
        <w:spacing w:after="0" w:line="240" w:lineRule="auto"/>
        <w:ind w:right="-1" w:firstLine="851"/>
        <w:jc w:val="both"/>
        <w:rPr>
          <w:rFonts w:ascii="Times" w:hAnsi="Times" w:cs="Times"/>
          <w:sz w:val="28"/>
          <w:szCs w:val="28"/>
        </w:rPr>
      </w:pPr>
      <w:r w:rsidRPr="00507EF7">
        <w:rPr>
          <w:rFonts w:ascii="Times" w:hAnsi="Times" w:cs="Times"/>
          <w:sz w:val="28"/>
          <w:szCs w:val="28"/>
        </w:rPr>
        <w:t>В патогенезе отека легких имеют значение много факторов: наруш</w:t>
      </w:r>
      <w:r w:rsidRPr="00507EF7">
        <w:rPr>
          <w:rFonts w:ascii="Times" w:hAnsi="Times" w:cs="Times"/>
          <w:sz w:val="28"/>
          <w:szCs w:val="28"/>
        </w:rPr>
        <w:t>е</w:t>
      </w:r>
      <w:r w:rsidRPr="00507EF7">
        <w:rPr>
          <w:rFonts w:ascii="Times" w:hAnsi="Times" w:cs="Times"/>
          <w:sz w:val="28"/>
          <w:szCs w:val="28"/>
        </w:rPr>
        <w:t>ния гемодинамики, связанные с токсикозом, воспалительные процессы в бронхах и легких, снижение сократительной функции левого желудочка, что чаще развивается у лиц с сопутствующими заболеваниями сердечно-сосудистой системы. Необходимо подчеркнуть, что начальные стадии отека легких, на которых повреждается интерстициальная ткань, определяются лишь рентгенологически в виде нерезких, расплывчатых теней, которые сл</w:t>
      </w:r>
      <w:r w:rsidRPr="00507EF7">
        <w:rPr>
          <w:rFonts w:ascii="Times" w:hAnsi="Times" w:cs="Times"/>
          <w:sz w:val="28"/>
          <w:szCs w:val="28"/>
        </w:rPr>
        <w:t>и</w:t>
      </w:r>
      <w:r w:rsidRPr="00507EF7">
        <w:rPr>
          <w:rFonts w:ascii="Times" w:hAnsi="Times" w:cs="Times"/>
          <w:sz w:val="28"/>
          <w:szCs w:val="28"/>
        </w:rPr>
        <w:t>ваются и распространяются от корней к периферии легочных полей.</w:t>
      </w:r>
    </w:p>
    <w:p w14:paraId="4AADD8E2" w14:textId="03E24D8A" w:rsidR="00E56D6D" w:rsidRDefault="00E56D6D" w:rsidP="00E56D6D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Вирусы гриппа А/Н1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507EF7">
        <w:rPr>
          <w:rFonts w:ascii="Times New Roman" w:hAnsi="Times New Roman"/>
          <w:sz w:val="28"/>
          <w:szCs w:val="28"/>
        </w:rPr>
        <w:t>1/2009</w:t>
      </w:r>
      <w:r>
        <w:rPr>
          <w:rFonts w:ascii="Times New Roman" w:hAnsi="Times New Roman"/>
          <w:sz w:val="28"/>
          <w:szCs w:val="28"/>
        </w:rPr>
        <w:t>, птичьего гриппа (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507EF7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507EF7">
        <w:rPr>
          <w:rFonts w:ascii="Times New Roman" w:hAnsi="Times New Roman"/>
          <w:sz w:val="28"/>
          <w:szCs w:val="28"/>
        </w:rPr>
        <w:t xml:space="preserve">1, 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507EF7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507EF7">
        <w:rPr>
          <w:rFonts w:ascii="Times New Roman" w:hAnsi="Times New Roman"/>
          <w:sz w:val="28"/>
          <w:szCs w:val="28"/>
        </w:rPr>
        <w:t xml:space="preserve">9 </w:t>
      </w:r>
      <w:r>
        <w:rPr>
          <w:rFonts w:ascii="Times New Roman" w:hAnsi="Times New Roman"/>
          <w:sz w:val="28"/>
          <w:szCs w:val="28"/>
        </w:rPr>
        <w:t xml:space="preserve"> и др.)  могут размножаться в эпителии не только верхних дыхательных путей, об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славливая проявления катарального синдрома,  но также и нижних, вызывая повреждения </w:t>
      </w:r>
      <w:proofErr w:type="spellStart"/>
      <w:r>
        <w:rPr>
          <w:rFonts w:ascii="Times New Roman" w:hAnsi="Times New Roman"/>
          <w:sz w:val="28"/>
          <w:szCs w:val="28"/>
        </w:rPr>
        <w:t>альвеоцитов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A963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A963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типа и приводя к развитию тяжелой виру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ной интерстициальной пневмонии.  В ряде случаев вирус способен также </w:t>
      </w:r>
      <w:r>
        <w:rPr>
          <w:rFonts w:ascii="Times New Roman" w:hAnsi="Times New Roman"/>
          <w:sz w:val="28"/>
          <w:szCs w:val="28"/>
        </w:rPr>
        <w:lastRenderedPageBreak/>
        <w:t>размножаться в эндотелии кровено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ных сосудов, что может приводить как  повышению проницаемости сосудов легких и развитию  отека легких и геморрагического синдрома, так и к гиалинозу сосудов мембран легких.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вреждение </w:t>
      </w:r>
      <w:proofErr w:type="spellStart"/>
      <w:r>
        <w:rPr>
          <w:rFonts w:ascii="Times New Roman" w:hAnsi="Times New Roman"/>
          <w:sz w:val="28"/>
          <w:szCs w:val="28"/>
        </w:rPr>
        <w:t>альвеоцитов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нарущение</w:t>
      </w:r>
      <w:proofErr w:type="spellEnd"/>
      <w:r>
        <w:rPr>
          <w:rFonts w:ascii="Times New Roman" w:hAnsi="Times New Roman"/>
          <w:sz w:val="28"/>
          <w:szCs w:val="28"/>
        </w:rPr>
        <w:t xml:space="preserve"> синтеза </w:t>
      </w:r>
      <w:proofErr w:type="spellStart"/>
      <w:r>
        <w:rPr>
          <w:rFonts w:ascii="Times New Roman" w:hAnsi="Times New Roman"/>
          <w:sz w:val="28"/>
          <w:szCs w:val="28"/>
        </w:rPr>
        <w:t>сурфактанта</w:t>
      </w:r>
      <w:proofErr w:type="spellEnd"/>
      <w:r>
        <w:rPr>
          <w:rFonts w:ascii="Times New Roman" w:hAnsi="Times New Roman"/>
          <w:sz w:val="28"/>
          <w:szCs w:val="28"/>
        </w:rPr>
        <w:t xml:space="preserve">, гиалиноз сосудов мембран легких ведет к нередкому сочетанию вирусной пневмонии и </w:t>
      </w:r>
      <w:r w:rsidR="00530864">
        <w:rPr>
          <w:rFonts w:ascii="Times New Roman" w:hAnsi="Times New Roman"/>
          <w:sz w:val="28"/>
          <w:szCs w:val="28"/>
        </w:rPr>
        <w:t xml:space="preserve">острый респираторный </w:t>
      </w:r>
      <w:proofErr w:type="spellStart"/>
      <w:r w:rsidR="00530864">
        <w:rPr>
          <w:rFonts w:ascii="Times New Roman" w:hAnsi="Times New Roman"/>
          <w:sz w:val="28"/>
          <w:szCs w:val="28"/>
        </w:rPr>
        <w:t>дистресс</w:t>
      </w:r>
      <w:proofErr w:type="spellEnd"/>
      <w:r w:rsidR="00530864">
        <w:rPr>
          <w:rFonts w:ascii="Times New Roman" w:hAnsi="Times New Roman"/>
          <w:sz w:val="28"/>
          <w:szCs w:val="28"/>
        </w:rPr>
        <w:t>-синдром</w:t>
      </w:r>
      <w:r>
        <w:rPr>
          <w:rFonts w:ascii="Times New Roman" w:hAnsi="Times New Roman"/>
          <w:sz w:val="28"/>
          <w:szCs w:val="28"/>
        </w:rPr>
        <w:t xml:space="preserve"> </w:t>
      </w:r>
      <w:r w:rsidR="00530864">
        <w:rPr>
          <w:rFonts w:ascii="Times New Roman" w:hAnsi="Times New Roman"/>
          <w:sz w:val="28"/>
          <w:szCs w:val="28"/>
        </w:rPr>
        <w:t>(</w:t>
      </w:r>
      <w:r w:rsidR="00CC2922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РДС</w:t>
      </w:r>
      <w:r w:rsidR="00530864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легких, обуславливая развитие острой дыхательной недостаточности. Диарея, наблюдающаяся примерно у 20%  больных гриппом А/Н1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507EF7">
        <w:rPr>
          <w:rFonts w:ascii="Times New Roman" w:hAnsi="Times New Roman"/>
          <w:sz w:val="28"/>
          <w:szCs w:val="28"/>
        </w:rPr>
        <w:t>1/2009</w:t>
      </w:r>
      <w:r>
        <w:rPr>
          <w:rFonts w:ascii="Times New Roman" w:hAnsi="Times New Roman"/>
          <w:sz w:val="28"/>
          <w:szCs w:val="28"/>
        </w:rPr>
        <w:t xml:space="preserve"> может свидетельствовать и о способн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сти некоторых вирусов типа А размножаться в эпителиальных клетках сл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зистой оболочки кишечника, приобретенной в результате </w:t>
      </w:r>
      <w:proofErr w:type="spellStart"/>
      <w:r>
        <w:rPr>
          <w:rFonts w:ascii="Times New Roman" w:hAnsi="Times New Roman"/>
          <w:sz w:val="28"/>
          <w:szCs w:val="28"/>
        </w:rPr>
        <w:t>реассортации</w:t>
      </w:r>
      <w:proofErr w:type="spellEnd"/>
      <w:r>
        <w:rPr>
          <w:rFonts w:ascii="Times New Roman" w:hAnsi="Times New Roman"/>
          <w:sz w:val="28"/>
          <w:szCs w:val="28"/>
        </w:rPr>
        <w:t xml:space="preserve"> с </w:t>
      </w:r>
      <w:r w:rsidR="00530864">
        <w:rPr>
          <w:rFonts w:ascii="Times New Roman" w:hAnsi="Times New Roman"/>
          <w:sz w:val="28"/>
          <w:szCs w:val="28"/>
        </w:rPr>
        <w:t>в</w:t>
      </w:r>
      <w:r w:rsidR="00530864">
        <w:rPr>
          <w:rFonts w:ascii="Times New Roman" w:hAnsi="Times New Roman"/>
          <w:sz w:val="28"/>
          <w:szCs w:val="28"/>
        </w:rPr>
        <w:t>и</w:t>
      </w:r>
      <w:r w:rsidR="00530864">
        <w:rPr>
          <w:rFonts w:ascii="Times New Roman" w:hAnsi="Times New Roman"/>
          <w:sz w:val="28"/>
          <w:szCs w:val="28"/>
        </w:rPr>
        <w:t>русами гриппа птиц</w:t>
      </w:r>
      <w:r>
        <w:rPr>
          <w:rFonts w:ascii="Times New Roman" w:hAnsi="Times New Roman"/>
          <w:sz w:val="28"/>
          <w:szCs w:val="28"/>
        </w:rPr>
        <w:t>.</w:t>
      </w:r>
    </w:p>
    <w:p w14:paraId="108AD89E" w14:textId="4DBE6258" w:rsidR="00B84CAC" w:rsidRPr="00E56D6D" w:rsidRDefault="00C014B1" w:rsidP="00E56D6D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Воспалительный процесс в дыхательных путях </w:t>
      </w:r>
      <w:r w:rsidR="00B84CAC">
        <w:rPr>
          <w:rFonts w:ascii="Times New Roman" w:hAnsi="Times New Roman"/>
          <w:sz w:val="28"/>
          <w:szCs w:val="28"/>
        </w:rPr>
        <w:t xml:space="preserve">приводит к подавлению иммунитета, а при внедрении вторичной бактериальной флоры через </w:t>
      </w:r>
      <w:proofErr w:type="spellStart"/>
      <w:r w:rsidR="00B84CAC">
        <w:rPr>
          <w:rFonts w:ascii="Times New Roman" w:hAnsi="Times New Roman"/>
          <w:sz w:val="28"/>
          <w:szCs w:val="28"/>
        </w:rPr>
        <w:t>некр</w:t>
      </w:r>
      <w:r w:rsidR="00B84CAC">
        <w:rPr>
          <w:rFonts w:ascii="Times New Roman" w:hAnsi="Times New Roman"/>
          <w:sz w:val="28"/>
          <w:szCs w:val="28"/>
        </w:rPr>
        <w:t>о</w:t>
      </w:r>
      <w:r w:rsidR="00B84CAC">
        <w:rPr>
          <w:rFonts w:ascii="Times New Roman" w:hAnsi="Times New Roman"/>
          <w:sz w:val="28"/>
          <w:szCs w:val="28"/>
        </w:rPr>
        <w:t>тизированную</w:t>
      </w:r>
      <w:proofErr w:type="spellEnd"/>
      <w:r w:rsidR="00B84CAC">
        <w:rPr>
          <w:rFonts w:ascii="Times New Roman" w:hAnsi="Times New Roman"/>
          <w:sz w:val="28"/>
          <w:szCs w:val="28"/>
        </w:rPr>
        <w:t xml:space="preserve"> поверхность слизистой оболочки дыхательных путей могут возникнуть различные </w:t>
      </w:r>
      <w:r w:rsidR="00E12E68">
        <w:rPr>
          <w:rFonts w:ascii="Times New Roman" w:hAnsi="Times New Roman"/>
          <w:sz w:val="28"/>
          <w:szCs w:val="28"/>
        </w:rPr>
        <w:t xml:space="preserve">бактериальные </w:t>
      </w:r>
      <w:r w:rsidR="00B84CAC">
        <w:rPr>
          <w:rFonts w:ascii="Times New Roman" w:hAnsi="Times New Roman"/>
          <w:sz w:val="28"/>
          <w:szCs w:val="28"/>
        </w:rPr>
        <w:t>осложнения</w:t>
      </w:r>
      <w:r>
        <w:rPr>
          <w:rFonts w:ascii="Times New Roman" w:hAnsi="Times New Roman"/>
          <w:sz w:val="28"/>
          <w:szCs w:val="28"/>
        </w:rPr>
        <w:t xml:space="preserve"> вызванные </w:t>
      </w:r>
      <w:proofErr w:type="spellStart"/>
      <w:r>
        <w:rPr>
          <w:rFonts w:ascii="Times New Roman" w:hAnsi="Times New Roman"/>
          <w:sz w:val="28"/>
          <w:szCs w:val="28"/>
        </w:rPr>
        <w:t>Str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pneumoniae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507EF7"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aureus</w:t>
      </w:r>
      <w:proofErr w:type="spellEnd"/>
      <w:r w:rsidR="00B84CAC">
        <w:rPr>
          <w:rFonts w:ascii="Times New Roman" w:hAnsi="Times New Roman"/>
          <w:sz w:val="28"/>
          <w:szCs w:val="28"/>
        </w:rPr>
        <w:t>.</w:t>
      </w:r>
    </w:p>
    <w:p w14:paraId="643E5479" w14:textId="239FE4D1" w:rsidR="004120E1" w:rsidRPr="00507EF7" w:rsidRDefault="004120E1" w:rsidP="00E56D6D">
      <w:pPr>
        <w:widowControl w:val="0"/>
        <w:autoSpaceDE w:val="0"/>
        <w:autoSpaceDN w:val="0"/>
        <w:adjustRightInd w:val="0"/>
        <w:spacing w:after="0" w:line="240" w:lineRule="auto"/>
        <w:ind w:right="-1" w:firstLine="851"/>
        <w:jc w:val="both"/>
        <w:rPr>
          <w:rFonts w:ascii="Times" w:hAnsi="Times" w:cs="Times"/>
          <w:sz w:val="28"/>
          <w:szCs w:val="28"/>
        </w:rPr>
      </w:pPr>
      <w:r w:rsidRPr="00507EF7">
        <w:rPr>
          <w:rFonts w:ascii="Times" w:hAnsi="Times" w:cs="Times"/>
          <w:sz w:val="28"/>
          <w:szCs w:val="28"/>
        </w:rPr>
        <w:t>Длительный постинфекционный иммунитет обеспечивают клеточные механизмы (Т- и В-лимфоциты), в том числе местные, во входных воротах возбудителя инфекции. Существует четко выраженная корреляция невоспр</w:t>
      </w:r>
      <w:r w:rsidRPr="00507EF7">
        <w:rPr>
          <w:rFonts w:ascii="Times" w:hAnsi="Times" w:cs="Times"/>
          <w:sz w:val="28"/>
          <w:szCs w:val="28"/>
        </w:rPr>
        <w:t>и</w:t>
      </w:r>
      <w:r w:rsidRPr="00507EF7">
        <w:rPr>
          <w:rFonts w:ascii="Times" w:hAnsi="Times" w:cs="Times"/>
          <w:sz w:val="28"/>
          <w:szCs w:val="28"/>
        </w:rPr>
        <w:t xml:space="preserve">имчивости к гриппу с концентрацией антител в крови (в основном </w:t>
      </w:r>
      <w:proofErr w:type="spellStart"/>
      <w:r w:rsidRPr="006F27C6">
        <w:rPr>
          <w:rFonts w:ascii="Times" w:hAnsi="Times" w:cs="Times"/>
          <w:sz w:val="28"/>
          <w:szCs w:val="28"/>
          <w:lang w:val="en-US"/>
        </w:rPr>
        <w:t>IgG</w:t>
      </w:r>
      <w:proofErr w:type="spellEnd"/>
      <w:r w:rsidRPr="00507EF7">
        <w:rPr>
          <w:rFonts w:ascii="Times" w:hAnsi="Times" w:cs="Times"/>
          <w:sz w:val="28"/>
          <w:szCs w:val="28"/>
        </w:rPr>
        <w:t>) и в секрете дыхательных путей (</w:t>
      </w:r>
      <w:r w:rsidRPr="006F27C6">
        <w:rPr>
          <w:rFonts w:ascii="Times" w:hAnsi="Times" w:cs="Times"/>
          <w:sz w:val="28"/>
          <w:szCs w:val="28"/>
          <w:lang w:val="en-US"/>
        </w:rPr>
        <w:t>IgA</w:t>
      </w:r>
      <w:r w:rsidRPr="00507EF7">
        <w:rPr>
          <w:rFonts w:ascii="Times" w:hAnsi="Times" w:cs="Times"/>
          <w:sz w:val="28"/>
          <w:szCs w:val="28"/>
        </w:rPr>
        <w:t>). Однако в частных случаях гриппом могут заболеть люди с высоким исходным уровнем гуморального иммунитета и не заболевают инфицированные лица с низким начальным титром антител. Т</w:t>
      </w:r>
      <w:r w:rsidRPr="00507EF7">
        <w:rPr>
          <w:rFonts w:ascii="Times" w:hAnsi="Times" w:cs="Times"/>
          <w:sz w:val="28"/>
          <w:szCs w:val="28"/>
        </w:rPr>
        <w:t>а</w:t>
      </w:r>
      <w:r w:rsidRPr="00507EF7">
        <w:rPr>
          <w:rFonts w:ascii="Times" w:hAnsi="Times" w:cs="Times"/>
          <w:sz w:val="28"/>
          <w:szCs w:val="28"/>
        </w:rPr>
        <w:t>кие примеры подчеркивают сложность и многогранность иммунной защиты организма, где роль отдельных факторов интегрирована в общем результате.</w:t>
      </w:r>
    </w:p>
    <w:p w14:paraId="463B80FF" w14:textId="77777777" w:rsidR="004120E1" w:rsidRPr="00507EF7" w:rsidRDefault="004120E1" w:rsidP="00E56D6D">
      <w:pPr>
        <w:widowControl w:val="0"/>
        <w:autoSpaceDE w:val="0"/>
        <w:autoSpaceDN w:val="0"/>
        <w:adjustRightInd w:val="0"/>
        <w:spacing w:after="0" w:line="240" w:lineRule="auto"/>
        <w:ind w:right="-1" w:firstLine="851"/>
        <w:jc w:val="both"/>
        <w:rPr>
          <w:rFonts w:ascii="Times" w:hAnsi="Times" w:cs="Times"/>
          <w:sz w:val="28"/>
          <w:szCs w:val="28"/>
        </w:rPr>
      </w:pPr>
      <w:r w:rsidRPr="00507EF7">
        <w:rPr>
          <w:rFonts w:ascii="Times" w:hAnsi="Times" w:cs="Times"/>
          <w:sz w:val="28"/>
          <w:szCs w:val="28"/>
        </w:rPr>
        <w:t>Между специфическими механизмами противогриппозного иммун</w:t>
      </w:r>
      <w:r w:rsidRPr="00507EF7">
        <w:rPr>
          <w:rFonts w:ascii="Times" w:hAnsi="Times" w:cs="Times"/>
          <w:sz w:val="28"/>
          <w:szCs w:val="28"/>
        </w:rPr>
        <w:t>и</w:t>
      </w:r>
      <w:r w:rsidRPr="00507EF7">
        <w:rPr>
          <w:rFonts w:ascii="Times" w:hAnsi="Times" w:cs="Times"/>
          <w:sz w:val="28"/>
          <w:szCs w:val="28"/>
        </w:rPr>
        <w:t>тета существует распределение защитных функций:</w:t>
      </w:r>
    </w:p>
    <w:p w14:paraId="73D084B6" w14:textId="7AF5DE14" w:rsidR="004120E1" w:rsidRPr="00507EF7" w:rsidRDefault="004120E1" w:rsidP="00FE33F2">
      <w:pPr>
        <w:widowControl w:val="0"/>
        <w:numPr>
          <w:ilvl w:val="0"/>
          <w:numId w:val="6"/>
        </w:numPr>
        <w:tabs>
          <w:tab w:val="left" w:pos="0"/>
          <w:tab w:val="left" w:pos="220"/>
        </w:tabs>
        <w:autoSpaceDE w:val="0"/>
        <w:autoSpaceDN w:val="0"/>
        <w:adjustRightInd w:val="0"/>
        <w:spacing w:after="0" w:line="240" w:lineRule="auto"/>
        <w:ind w:left="0" w:right="-1" w:firstLine="851"/>
        <w:jc w:val="both"/>
        <w:rPr>
          <w:rFonts w:ascii="Times" w:hAnsi="Times" w:cs="Times"/>
          <w:sz w:val="28"/>
          <w:szCs w:val="28"/>
        </w:rPr>
      </w:pPr>
      <w:r w:rsidRPr="00507EF7">
        <w:rPr>
          <w:rFonts w:ascii="Times" w:hAnsi="Times" w:cs="Times"/>
          <w:sz w:val="28"/>
          <w:szCs w:val="28"/>
        </w:rPr>
        <w:t>секреторные антитела</w:t>
      </w:r>
      <w:r w:rsidR="008A1CE5" w:rsidRPr="00507EF7">
        <w:rPr>
          <w:rFonts w:ascii="Times" w:hAnsi="Times" w:cs="Times"/>
          <w:sz w:val="28"/>
          <w:szCs w:val="28"/>
        </w:rPr>
        <w:t xml:space="preserve"> (</w:t>
      </w:r>
      <w:r w:rsidR="008A1CE5">
        <w:rPr>
          <w:rFonts w:ascii="Times New Roman" w:hAnsi="Times New Roman"/>
          <w:sz w:val="28"/>
          <w:szCs w:val="28"/>
          <w:lang w:val="en-US"/>
        </w:rPr>
        <w:t>IgA</w:t>
      </w:r>
      <w:r w:rsidR="008A1CE5" w:rsidRPr="00507EF7">
        <w:rPr>
          <w:rFonts w:ascii="Times New Roman" w:hAnsi="Times New Roman"/>
          <w:sz w:val="28"/>
          <w:szCs w:val="28"/>
        </w:rPr>
        <w:t>)</w:t>
      </w:r>
      <w:r w:rsidRPr="00507EF7">
        <w:rPr>
          <w:rFonts w:ascii="Times" w:hAnsi="Times" w:cs="Times"/>
          <w:sz w:val="28"/>
          <w:szCs w:val="28"/>
        </w:rPr>
        <w:t xml:space="preserve">, которые подавляют репродукцию вируса во входных воротах инфекции, обеспечивают противоэпидемическую защиту, направленную на ограничение </w:t>
      </w:r>
      <w:r w:rsidR="00530864">
        <w:rPr>
          <w:rFonts w:ascii="Times New Roman" w:hAnsi="Times New Roman"/>
          <w:sz w:val="28"/>
          <w:szCs w:val="28"/>
        </w:rPr>
        <w:t>диссеминации</w:t>
      </w:r>
      <w:r w:rsidRPr="00507EF7">
        <w:rPr>
          <w:rFonts w:ascii="Times" w:hAnsi="Times" w:cs="Times"/>
          <w:sz w:val="28"/>
          <w:szCs w:val="28"/>
        </w:rPr>
        <w:t xml:space="preserve"> и передачи возбудит</w:t>
      </w:r>
      <w:r w:rsidRPr="00507EF7">
        <w:rPr>
          <w:rFonts w:ascii="Times" w:hAnsi="Times" w:cs="Times"/>
          <w:sz w:val="28"/>
          <w:szCs w:val="28"/>
        </w:rPr>
        <w:t>е</w:t>
      </w:r>
      <w:r w:rsidRPr="00507EF7">
        <w:rPr>
          <w:rFonts w:ascii="Times" w:hAnsi="Times" w:cs="Times"/>
          <w:sz w:val="28"/>
          <w:szCs w:val="28"/>
        </w:rPr>
        <w:t>ля от инфицированных лиц здоровому окружению; в связи с широким диап</w:t>
      </w:r>
      <w:r w:rsidRPr="00507EF7">
        <w:rPr>
          <w:rFonts w:ascii="Times" w:hAnsi="Times" w:cs="Times"/>
          <w:sz w:val="28"/>
          <w:szCs w:val="28"/>
        </w:rPr>
        <w:t>а</w:t>
      </w:r>
      <w:r w:rsidRPr="00507EF7">
        <w:rPr>
          <w:rFonts w:ascii="Times" w:hAnsi="Times" w:cs="Times"/>
          <w:sz w:val="28"/>
          <w:szCs w:val="28"/>
        </w:rPr>
        <w:t>зоном нейтрализующего эффекта секреторные антитела способны подавлять любые антигенные варианты вируса гриппа А в пределах своего подтипа;</w:t>
      </w:r>
    </w:p>
    <w:p w14:paraId="21801E4C" w14:textId="77777777" w:rsidR="004120E1" w:rsidRPr="00507EF7" w:rsidRDefault="004120E1" w:rsidP="00FE33F2">
      <w:pPr>
        <w:widowControl w:val="0"/>
        <w:numPr>
          <w:ilvl w:val="0"/>
          <w:numId w:val="6"/>
        </w:numPr>
        <w:tabs>
          <w:tab w:val="left" w:pos="0"/>
          <w:tab w:val="left" w:pos="220"/>
        </w:tabs>
        <w:autoSpaceDE w:val="0"/>
        <w:autoSpaceDN w:val="0"/>
        <w:adjustRightInd w:val="0"/>
        <w:spacing w:after="0" w:line="240" w:lineRule="auto"/>
        <w:ind w:left="0" w:right="-1" w:firstLine="851"/>
        <w:jc w:val="both"/>
        <w:rPr>
          <w:rFonts w:ascii="Times" w:hAnsi="Times" w:cs="Times"/>
          <w:sz w:val="28"/>
          <w:szCs w:val="28"/>
        </w:rPr>
      </w:pPr>
      <w:r w:rsidRPr="00507EF7">
        <w:rPr>
          <w:rFonts w:ascii="Times" w:hAnsi="Times" w:cs="Times"/>
          <w:sz w:val="28"/>
          <w:szCs w:val="28"/>
        </w:rPr>
        <w:t>сывороточные антитела нейтрализуют токсичные продукты в</w:t>
      </w:r>
      <w:r w:rsidRPr="00507EF7">
        <w:rPr>
          <w:rFonts w:ascii="Times" w:hAnsi="Times" w:cs="Times"/>
          <w:sz w:val="28"/>
          <w:szCs w:val="28"/>
        </w:rPr>
        <w:t>и</w:t>
      </w:r>
      <w:r w:rsidRPr="00507EF7">
        <w:rPr>
          <w:rFonts w:ascii="Times" w:hAnsi="Times" w:cs="Times"/>
          <w:sz w:val="28"/>
          <w:szCs w:val="28"/>
        </w:rPr>
        <w:t>руса и регулируют клиническую тяжесть болезни;</w:t>
      </w:r>
    </w:p>
    <w:p w14:paraId="4B171DE7" w14:textId="77777777" w:rsidR="004120E1" w:rsidRPr="00507EF7" w:rsidRDefault="004120E1" w:rsidP="00FE33F2">
      <w:pPr>
        <w:widowControl w:val="0"/>
        <w:numPr>
          <w:ilvl w:val="0"/>
          <w:numId w:val="6"/>
        </w:numPr>
        <w:tabs>
          <w:tab w:val="left" w:pos="0"/>
          <w:tab w:val="left" w:pos="220"/>
        </w:tabs>
        <w:autoSpaceDE w:val="0"/>
        <w:autoSpaceDN w:val="0"/>
        <w:adjustRightInd w:val="0"/>
        <w:spacing w:after="0" w:line="240" w:lineRule="auto"/>
        <w:ind w:left="0" w:right="-1" w:firstLine="851"/>
        <w:jc w:val="both"/>
        <w:rPr>
          <w:rFonts w:ascii="Times" w:hAnsi="Times" w:cs="Times"/>
          <w:sz w:val="28"/>
          <w:szCs w:val="28"/>
        </w:rPr>
      </w:pPr>
      <w:r w:rsidRPr="00507EF7">
        <w:rPr>
          <w:rFonts w:ascii="Times" w:hAnsi="Times" w:cs="Times"/>
          <w:sz w:val="28"/>
          <w:szCs w:val="28"/>
        </w:rPr>
        <w:t>клеточно-обусловленные факторы иммунитета устраняют резе</w:t>
      </w:r>
      <w:r w:rsidRPr="00507EF7">
        <w:rPr>
          <w:rFonts w:ascii="Times" w:hAnsi="Times" w:cs="Times"/>
          <w:sz w:val="28"/>
          <w:szCs w:val="28"/>
        </w:rPr>
        <w:t>р</w:t>
      </w:r>
      <w:r w:rsidRPr="00507EF7">
        <w:rPr>
          <w:rFonts w:ascii="Times" w:hAnsi="Times" w:cs="Times"/>
          <w:sz w:val="28"/>
          <w:szCs w:val="28"/>
        </w:rPr>
        <w:t>вуар вируса в инфицированных клетках, малодоступных влиянию антител.</w:t>
      </w:r>
    </w:p>
    <w:p w14:paraId="46EC50A8" w14:textId="450DF551" w:rsidR="000B68E1" w:rsidRPr="00507EF7" w:rsidRDefault="004120E1" w:rsidP="00E56D6D">
      <w:pPr>
        <w:spacing w:after="0" w:line="240" w:lineRule="auto"/>
        <w:ind w:right="-1" w:firstLine="851"/>
        <w:jc w:val="both"/>
        <w:rPr>
          <w:rFonts w:ascii="Times" w:hAnsi="Times" w:cs="Times"/>
          <w:sz w:val="28"/>
          <w:szCs w:val="28"/>
        </w:rPr>
      </w:pPr>
      <w:r w:rsidRPr="00507EF7">
        <w:rPr>
          <w:rFonts w:ascii="Times" w:hAnsi="Times" w:cs="Times"/>
          <w:sz w:val="28"/>
          <w:szCs w:val="28"/>
        </w:rPr>
        <w:t>Повторное заболевание гриппом обусловлено высокой изменчив</w:t>
      </w:r>
      <w:r w:rsidRPr="00507EF7">
        <w:rPr>
          <w:rFonts w:ascii="Times" w:hAnsi="Times" w:cs="Times"/>
          <w:sz w:val="28"/>
          <w:szCs w:val="28"/>
        </w:rPr>
        <w:t>о</w:t>
      </w:r>
      <w:r w:rsidRPr="00507EF7">
        <w:rPr>
          <w:rFonts w:ascii="Times" w:hAnsi="Times" w:cs="Times"/>
          <w:sz w:val="28"/>
          <w:szCs w:val="28"/>
        </w:rPr>
        <w:t>стью вируса гриппа и формированием иммунитета только к конкретному штамму, что и объясняет необходимость ежегодной вакцинации.</w:t>
      </w:r>
    </w:p>
    <w:p w14:paraId="45558D1E" w14:textId="77777777" w:rsidR="00530864" w:rsidRDefault="00530864" w:rsidP="00C13184">
      <w:pPr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</w:p>
    <w:p w14:paraId="47E96CB1" w14:textId="77777777" w:rsidR="00C13184" w:rsidRDefault="00C13184" w:rsidP="00C13184">
      <w:pPr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14:paraId="1713B7A5" w14:textId="0E3CEA1D" w:rsidR="00F72335" w:rsidRDefault="00952E5F" w:rsidP="00C13184">
      <w:pPr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  <w:r w:rsidRPr="0087512E">
        <w:rPr>
          <w:rFonts w:ascii="Times New Roman" w:hAnsi="Times New Roman"/>
          <w:b/>
          <w:sz w:val="28"/>
          <w:szCs w:val="28"/>
        </w:rPr>
        <w:t>Клинические проявления</w:t>
      </w:r>
    </w:p>
    <w:p w14:paraId="51F9F288" w14:textId="6DF3C1E1" w:rsidR="008F456F" w:rsidRPr="00507EF7" w:rsidRDefault="001A06D6" w:rsidP="00F7233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" w:hAnsi="Times" w:cs="Times"/>
          <w:sz w:val="28"/>
          <w:szCs w:val="28"/>
        </w:rPr>
      </w:pPr>
      <w:r w:rsidRPr="008F456F">
        <w:rPr>
          <w:rFonts w:ascii="Times New Roman" w:hAnsi="Times New Roman"/>
          <w:b/>
          <w:sz w:val="28"/>
          <w:szCs w:val="28"/>
        </w:rPr>
        <w:t>Симптомы и течение.</w:t>
      </w:r>
      <w:r w:rsidRPr="00507EF7">
        <w:rPr>
          <w:rFonts w:ascii="Verdana" w:hAnsi="Verdana" w:cs="Verdana"/>
          <w:sz w:val="24"/>
          <w:szCs w:val="24"/>
        </w:rPr>
        <w:t xml:space="preserve"> </w:t>
      </w:r>
      <w:r w:rsidRPr="00507EF7">
        <w:rPr>
          <w:rFonts w:ascii="Times" w:hAnsi="Times" w:cs="Times"/>
          <w:sz w:val="28"/>
          <w:szCs w:val="28"/>
        </w:rPr>
        <w:t xml:space="preserve">Инкубационный период продолжается от 12 до </w:t>
      </w:r>
      <w:r w:rsidRPr="00507EF7">
        <w:rPr>
          <w:rFonts w:ascii="Times" w:hAnsi="Times" w:cs="Times"/>
          <w:sz w:val="28"/>
          <w:szCs w:val="28"/>
        </w:rPr>
        <w:lastRenderedPageBreak/>
        <w:t xml:space="preserve">48 ч. </w:t>
      </w:r>
      <w:r w:rsidR="008F456F" w:rsidRPr="00507EF7">
        <w:rPr>
          <w:rFonts w:ascii="Times" w:hAnsi="Times" w:cs="Times"/>
          <w:sz w:val="28"/>
          <w:szCs w:val="28"/>
        </w:rPr>
        <w:t xml:space="preserve">  </w:t>
      </w:r>
      <w:r w:rsidR="0021417F" w:rsidRPr="00507EF7">
        <w:rPr>
          <w:rFonts w:ascii="Times" w:hAnsi="Times" w:cs="Times"/>
          <w:sz w:val="28"/>
          <w:szCs w:val="28"/>
        </w:rPr>
        <w:t>Обычно</w:t>
      </w:r>
      <w:r w:rsidRPr="00507EF7">
        <w:rPr>
          <w:rFonts w:ascii="Times" w:hAnsi="Times" w:cs="Times"/>
          <w:sz w:val="28"/>
          <w:szCs w:val="28"/>
        </w:rPr>
        <w:t xml:space="preserve"> грипп начинается ос</w:t>
      </w:r>
      <w:r w:rsidR="00947043">
        <w:rPr>
          <w:rFonts w:ascii="Times" w:hAnsi="Times" w:cs="Times"/>
          <w:sz w:val="28"/>
          <w:szCs w:val="28"/>
        </w:rPr>
        <w:t>т</w:t>
      </w:r>
      <w:bookmarkStart w:id="0" w:name="_GoBack"/>
      <w:bookmarkEnd w:id="0"/>
      <w:r w:rsidRPr="00507EF7">
        <w:rPr>
          <w:rFonts w:ascii="Times" w:hAnsi="Times" w:cs="Times"/>
          <w:sz w:val="28"/>
          <w:szCs w:val="28"/>
        </w:rPr>
        <w:t xml:space="preserve">ро, в большинстве случаев с озноба или </w:t>
      </w:r>
      <w:proofErr w:type="spellStart"/>
      <w:r w:rsidRPr="00507EF7">
        <w:rPr>
          <w:rFonts w:ascii="Times" w:hAnsi="Times" w:cs="Times"/>
          <w:sz w:val="28"/>
          <w:szCs w:val="28"/>
        </w:rPr>
        <w:t>познабливания</w:t>
      </w:r>
      <w:proofErr w:type="spellEnd"/>
      <w:r w:rsidRPr="00507EF7">
        <w:rPr>
          <w:rFonts w:ascii="Times" w:hAnsi="Times" w:cs="Times"/>
          <w:sz w:val="28"/>
          <w:szCs w:val="28"/>
        </w:rPr>
        <w:t>. Температура тела уже в первые сутки достигает макс</w:t>
      </w:r>
      <w:r w:rsidRPr="00507EF7">
        <w:rPr>
          <w:rFonts w:ascii="Times" w:hAnsi="Times" w:cs="Times"/>
          <w:sz w:val="28"/>
          <w:szCs w:val="28"/>
        </w:rPr>
        <w:t>и</w:t>
      </w:r>
      <w:r w:rsidRPr="00507EF7">
        <w:rPr>
          <w:rFonts w:ascii="Times" w:hAnsi="Times" w:cs="Times"/>
          <w:sz w:val="28"/>
          <w:szCs w:val="28"/>
        </w:rPr>
        <w:t>мал</w:t>
      </w:r>
      <w:r w:rsidRPr="00507EF7">
        <w:rPr>
          <w:rFonts w:ascii="Times" w:hAnsi="Times" w:cs="Times"/>
          <w:sz w:val="28"/>
          <w:szCs w:val="28"/>
        </w:rPr>
        <w:t>ь</w:t>
      </w:r>
      <w:r w:rsidRPr="00507EF7">
        <w:rPr>
          <w:rFonts w:ascii="Times" w:hAnsi="Times" w:cs="Times"/>
          <w:sz w:val="28"/>
          <w:szCs w:val="28"/>
        </w:rPr>
        <w:t xml:space="preserve">ного уровня (38-40°С). Клиническая картина проявляется </w:t>
      </w:r>
      <w:r w:rsidR="0021417F" w:rsidRPr="00507EF7">
        <w:rPr>
          <w:rFonts w:ascii="Times" w:hAnsi="Times" w:cs="Times"/>
          <w:sz w:val="28"/>
          <w:szCs w:val="28"/>
        </w:rPr>
        <w:t>симпт</w:t>
      </w:r>
      <w:r w:rsidR="0021417F" w:rsidRPr="00507EF7">
        <w:rPr>
          <w:rFonts w:ascii="Times" w:hAnsi="Times" w:cs="Times"/>
          <w:sz w:val="28"/>
          <w:szCs w:val="28"/>
        </w:rPr>
        <w:t>о</w:t>
      </w:r>
      <w:r w:rsidR="0021417F" w:rsidRPr="00507EF7">
        <w:rPr>
          <w:rFonts w:ascii="Times" w:hAnsi="Times" w:cs="Times"/>
          <w:sz w:val="28"/>
          <w:szCs w:val="28"/>
        </w:rPr>
        <w:t>мами общей интоксикации</w:t>
      </w:r>
      <w:r w:rsidRPr="00507EF7">
        <w:rPr>
          <w:rFonts w:ascii="Times" w:hAnsi="Times" w:cs="Times"/>
          <w:sz w:val="28"/>
          <w:szCs w:val="28"/>
        </w:rPr>
        <w:t xml:space="preserve"> и признаками поражения респираторного тракта. Одн</w:t>
      </w:r>
      <w:r w:rsidRPr="00507EF7">
        <w:rPr>
          <w:rFonts w:ascii="Times" w:hAnsi="Times" w:cs="Times"/>
          <w:sz w:val="28"/>
          <w:szCs w:val="28"/>
        </w:rPr>
        <w:t>о</w:t>
      </w:r>
      <w:r w:rsidRPr="00507EF7">
        <w:rPr>
          <w:rFonts w:ascii="Times" w:hAnsi="Times" w:cs="Times"/>
          <w:sz w:val="28"/>
          <w:szCs w:val="28"/>
        </w:rPr>
        <w:t>време</w:t>
      </w:r>
      <w:r w:rsidRPr="00507EF7">
        <w:rPr>
          <w:rFonts w:ascii="Times" w:hAnsi="Times" w:cs="Times"/>
          <w:sz w:val="28"/>
          <w:szCs w:val="28"/>
        </w:rPr>
        <w:t>н</w:t>
      </w:r>
      <w:r w:rsidRPr="00507EF7">
        <w:rPr>
          <w:rFonts w:ascii="Times" w:hAnsi="Times" w:cs="Times"/>
          <w:sz w:val="28"/>
          <w:szCs w:val="28"/>
        </w:rPr>
        <w:t>но с лихорадкой появляется общая слабость, разбитость, адинамия, повышенная потливость, боли в мышцах, сильная головная боль с характе</w:t>
      </w:r>
      <w:r w:rsidRPr="00507EF7">
        <w:rPr>
          <w:rFonts w:ascii="Times" w:hAnsi="Times" w:cs="Times"/>
          <w:sz w:val="28"/>
          <w:szCs w:val="28"/>
        </w:rPr>
        <w:t>р</w:t>
      </w:r>
      <w:r w:rsidRPr="00507EF7">
        <w:rPr>
          <w:rFonts w:ascii="Times" w:hAnsi="Times" w:cs="Times"/>
          <w:sz w:val="28"/>
          <w:szCs w:val="28"/>
        </w:rPr>
        <w:t>ной локализацией в лобной области и надбровных дугах. Появляются бол</w:t>
      </w:r>
      <w:r w:rsidRPr="00507EF7">
        <w:rPr>
          <w:rFonts w:ascii="Times" w:hAnsi="Times" w:cs="Times"/>
          <w:sz w:val="28"/>
          <w:szCs w:val="28"/>
        </w:rPr>
        <w:t>е</w:t>
      </w:r>
      <w:r w:rsidRPr="00507EF7">
        <w:rPr>
          <w:rFonts w:ascii="Times" w:hAnsi="Times" w:cs="Times"/>
          <w:sz w:val="28"/>
          <w:szCs w:val="28"/>
        </w:rPr>
        <w:t>вые ощущения в глазных яблоках, усиливающиеся при движении глаз или при надавливании на</w:t>
      </w:r>
      <w:r w:rsidR="008F456F" w:rsidRPr="00507EF7">
        <w:rPr>
          <w:rFonts w:ascii="Times" w:hAnsi="Times" w:cs="Times"/>
          <w:sz w:val="28"/>
          <w:szCs w:val="28"/>
        </w:rPr>
        <w:t xml:space="preserve"> них, светобоязнь, слезотечение.</w:t>
      </w:r>
      <w:r w:rsidR="00530864" w:rsidRPr="00507EF7">
        <w:rPr>
          <w:rFonts w:ascii="Times" w:hAnsi="Times" w:cs="Times"/>
          <w:sz w:val="28"/>
          <w:szCs w:val="28"/>
        </w:rPr>
        <w:t xml:space="preserve"> </w:t>
      </w:r>
      <w:r w:rsidR="0021417F" w:rsidRPr="00507EF7">
        <w:rPr>
          <w:rFonts w:ascii="Times" w:hAnsi="Times" w:cs="Times"/>
          <w:sz w:val="28"/>
          <w:szCs w:val="28"/>
        </w:rPr>
        <w:t>Характерными проя</w:t>
      </w:r>
      <w:r w:rsidR="0021417F" w:rsidRPr="00507EF7">
        <w:rPr>
          <w:rFonts w:ascii="Times" w:hAnsi="Times" w:cs="Times"/>
          <w:sz w:val="28"/>
          <w:szCs w:val="28"/>
        </w:rPr>
        <w:t>в</w:t>
      </w:r>
      <w:r w:rsidR="0021417F" w:rsidRPr="00507EF7">
        <w:rPr>
          <w:rFonts w:ascii="Times" w:hAnsi="Times" w:cs="Times"/>
          <w:sz w:val="28"/>
          <w:szCs w:val="28"/>
        </w:rPr>
        <w:t>лен</w:t>
      </w:r>
      <w:r w:rsidR="0021417F" w:rsidRPr="00507EF7">
        <w:rPr>
          <w:rFonts w:ascii="Times" w:hAnsi="Times" w:cs="Times"/>
          <w:sz w:val="28"/>
          <w:szCs w:val="28"/>
        </w:rPr>
        <w:t>и</w:t>
      </w:r>
      <w:r w:rsidR="0021417F" w:rsidRPr="00507EF7">
        <w:rPr>
          <w:rFonts w:ascii="Times" w:hAnsi="Times" w:cs="Times"/>
          <w:sz w:val="28"/>
          <w:szCs w:val="28"/>
        </w:rPr>
        <w:t>ями поражения дыхательных путей являются: першение в горле, сухой к</w:t>
      </w:r>
      <w:r w:rsidR="0021417F" w:rsidRPr="00507EF7">
        <w:rPr>
          <w:rFonts w:ascii="Times" w:hAnsi="Times" w:cs="Times"/>
          <w:sz w:val="28"/>
          <w:szCs w:val="28"/>
        </w:rPr>
        <w:t>а</w:t>
      </w:r>
      <w:r w:rsidR="0021417F" w:rsidRPr="00507EF7">
        <w:rPr>
          <w:rFonts w:ascii="Times" w:hAnsi="Times" w:cs="Times"/>
          <w:sz w:val="28"/>
          <w:szCs w:val="28"/>
        </w:rPr>
        <w:t>шель, саднящие боля</w:t>
      </w:r>
      <w:r w:rsidRPr="00507EF7">
        <w:rPr>
          <w:rFonts w:ascii="Times" w:hAnsi="Times" w:cs="Times"/>
          <w:sz w:val="28"/>
          <w:szCs w:val="28"/>
        </w:rPr>
        <w:t xml:space="preserve"> за грудиной</w:t>
      </w:r>
      <w:r w:rsidR="0021417F" w:rsidRPr="00507EF7">
        <w:rPr>
          <w:rFonts w:ascii="Times" w:hAnsi="Times" w:cs="Times"/>
          <w:sz w:val="28"/>
          <w:szCs w:val="28"/>
        </w:rPr>
        <w:t xml:space="preserve"> (по ходу трахеи), заложенность носа, оси</w:t>
      </w:r>
      <w:r w:rsidR="0021417F" w:rsidRPr="00507EF7">
        <w:rPr>
          <w:rFonts w:ascii="Times" w:hAnsi="Times" w:cs="Times"/>
          <w:sz w:val="28"/>
          <w:szCs w:val="28"/>
        </w:rPr>
        <w:t>п</w:t>
      </w:r>
      <w:r w:rsidR="0021417F" w:rsidRPr="00507EF7">
        <w:rPr>
          <w:rFonts w:ascii="Times" w:hAnsi="Times" w:cs="Times"/>
          <w:sz w:val="28"/>
          <w:szCs w:val="28"/>
        </w:rPr>
        <w:t>лый голос</w:t>
      </w:r>
      <w:r w:rsidRPr="00507EF7">
        <w:rPr>
          <w:rFonts w:ascii="Times" w:hAnsi="Times" w:cs="Times"/>
          <w:sz w:val="28"/>
          <w:szCs w:val="28"/>
        </w:rPr>
        <w:t>.</w:t>
      </w:r>
    </w:p>
    <w:p w14:paraId="5B3CEFCA" w14:textId="45798119" w:rsidR="008F456F" w:rsidRPr="00507EF7" w:rsidRDefault="001A06D6" w:rsidP="008F45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" w:hAnsi="Times" w:cs="Times"/>
          <w:sz w:val="28"/>
          <w:szCs w:val="28"/>
        </w:rPr>
      </w:pPr>
      <w:r w:rsidRPr="00507EF7">
        <w:rPr>
          <w:rFonts w:ascii="Times" w:hAnsi="Times" w:cs="Times"/>
          <w:sz w:val="28"/>
          <w:szCs w:val="28"/>
        </w:rPr>
        <w:t>При объективном обследовании отмечается гиперемия лица и шеи, инъекция сосудов склер, влажный блеск глаз, повышенное потоотделение. В дальнейшем может появиться герпетическая сыпь на губах и около носа. Имеется гиперемия и своеобразная зер</w:t>
      </w:r>
      <w:r w:rsidR="00C4358E" w:rsidRPr="00507EF7">
        <w:rPr>
          <w:rFonts w:ascii="Times" w:hAnsi="Times" w:cs="Times"/>
          <w:sz w:val="28"/>
          <w:szCs w:val="28"/>
        </w:rPr>
        <w:t>нистость слизистой оболочки рот</w:t>
      </w:r>
      <w:r w:rsidR="00C4358E" w:rsidRPr="00507EF7">
        <w:rPr>
          <w:rFonts w:ascii="Times" w:hAnsi="Times" w:cs="Times"/>
          <w:sz w:val="28"/>
          <w:szCs w:val="28"/>
        </w:rPr>
        <w:t>о</w:t>
      </w:r>
      <w:r w:rsidR="00C4358E" w:rsidRPr="00507EF7">
        <w:rPr>
          <w:rFonts w:ascii="Times" w:hAnsi="Times" w:cs="Times"/>
          <w:sz w:val="28"/>
          <w:szCs w:val="28"/>
        </w:rPr>
        <w:t>глотки</w:t>
      </w:r>
      <w:r w:rsidRPr="00507EF7">
        <w:rPr>
          <w:rFonts w:ascii="Times" w:hAnsi="Times" w:cs="Times"/>
          <w:sz w:val="28"/>
          <w:szCs w:val="28"/>
        </w:rPr>
        <w:t>. Со стороны органов дыхания выявляются признаки ринита, фаринг</w:t>
      </w:r>
      <w:r w:rsidRPr="00507EF7">
        <w:rPr>
          <w:rFonts w:ascii="Times" w:hAnsi="Times" w:cs="Times"/>
          <w:sz w:val="28"/>
          <w:szCs w:val="28"/>
        </w:rPr>
        <w:t>и</w:t>
      </w:r>
      <w:r w:rsidRPr="00507EF7">
        <w:rPr>
          <w:rFonts w:ascii="Times" w:hAnsi="Times" w:cs="Times"/>
          <w:sz w:val="28"/>
          <w:szCs w:val="28"/>
        </w:rPr>
        <w:t>та, ларингита. Особенно характерно поражение трахеи, более выраженное по сравнению с другими отделами респираторного тракта. Бро</w:t>
      </w:r>
      <w:r w:rsidR="00C4358E" w:rsidRPr="00507EF7">
        <w:rPr>
          <w:rFonts w:ascii="Times" w:hAnsi="Times" w:cs="Times"/>
          <w:sz w:val="28"/>
          <w:szCs w:val="28"/>
        </w:rPr>
        <w:t xml:space="preserve">нхит возникает значительно реже. </w:t>
      </w:r>
      <w:r w:rsidRPr="00507EF7">
        <w:rPr>
          <w:rFonts w:ascii="Times" w:hAnsi="Times" w:cs="Times"/>
          <w:sz w:val="28"/>
          <w:szCs w:val="28"/>
        </w:rPr>
        <w:t xml:space="preserve">Помимо </w:t>
      </w:r>
      <w:proofErr w:type="spellStart"/>
      <w:r w:rsidRPr="00507EF7">
        <w:rPr>
          <w:rFonts w:ascii="Times" w:hAnsi="Times" w:cs="Times"/>
          <w:sz w:val="28"/>
          <w:szCs w:val="28"/>
        </w:rPr>
        <w:t>общеток</w:t>
      </w:r>
      <w:proofErr w:type="spellEnd"/>
      <w:r w:rsidRPr="008F456F">
        <w:rPr>
          <w:rFonts w:ascii="Times" w:hAnsi="Times" w:cs="Times"/>
          <w:sz w:val="28"/>
          <w:szCs w:val="28"/>
          <w:lang w:val="en-US"/>
        </w:rPr>
        <w:t>c</w:t>
      </w:r>
      <w:proofErr w:type="spellStart"/>
      <w:r w:rsidRPr="00507EF7">
        <w:rPr>
          <w:rFonts w:ascii="Times" w:hAnsi="Times" w:cs="Times"/>
          <w:sz w:val="28"/>
          <w:szCs w:val="28"/>
        </w:rPr>
        <w:t>ических</w:t>
      </w:r>
      <w:proofErr w:type="spellEnd"/>
      <w:r w:rsidRPr="00507EF7">
        <w:rPr>
          <w:rFonts w:ascii="Times" w:hAnsi="Times" w:cs="Times"/>
          <w:sz w:val="28"/>
          <w:szCs w:val="28"/>
        </w:rPr>
        <w:t xml:space="preserve"> симптомов на высоте болезни могут появиться </w:t>
      </w:r>
      <w:proofErr w:type="spellStart"/>
      <w:r w:rsidRPr="00507EF7">
        <w:rPr>
          <w:rFonts w:ascii="Times" w:hAnsi="Times" w:cs="Times"/>
          <w:sz w:val="28"/>
          <w:szCs w:val="28"/>
        </w:rPr>
        <w:t>нерезко</w:t>
      </w:r>
      <w:proofErr w:type="spellEnd"/>
      <w:r w:rsidRPr="00507EF7">
        <w:rPr>
          <w:rFonts w:ascii="Times" w:hAnsi="Times" w:cs="Times"/>
          <w:sz w:val="28"/>
          <w:szCs w:val="28"/>
        </w:rPr>
        <w:t xml:space="preserve"> выраженные менингеальные симптомы (ригидность затылочных мышц, симптомы </w:t>
      </w:r>
      <w:proofErr w:type="spellStart"/>
      <w:r w:rsidRPr="00507EF7">
        <w:rPr>
          <w:rFonts w:ascii="Times" w:hAnsi="Times" w:cs="Times"/>
          <w:sz w:val="28"/>
          <w:szCs w:val="28"/>
        </w:rPr>
        <w:t>Кернига</w:t>
      </w:r>
      <w:proofErr w:type="spellEnd"/>
      <w:r w:rsidRPr="00507EF7">
        <w:rPr>
          <w:rFonts w:ascii="Times" w:hAnsi="Times" w:cs="Times"/>
          <w:sz w:val="28"/>
          <w:szCs w:val="28"/>
        </w:rPr>
        <w:t xml:space="preserve">, </w:t>
      </w:r>
      <w:proofErr w:type="spellStart"/>
      <w:r w:rsidRPr="00507EF7">
        <w:rPr>
          <w:rFonts w:ascii="Times" w:hAnsi="Times" w:cs="Times"/>
          <w:sz w:val="28"/>
          <w:szCs w:val="28"/>
        </w:rPr>
        <w:t>Брудзинского</w:t>
      </w:r>
      <w:proofErr w:type="spellEnd"/>
      <w:r w:rsidRPr="00507EF7">
        <w:rPr>
          <w:rFonts w:ascii="Times" w:hAnsi="Times" w:cs="Times"/>
          <w:sz w:val="28"/>
          <w:szCs w:val="28"/>
        </w:rPr>
        <w:t>), которые исчезают ч</w:t>
      </w:r>
      <w:r w:rsidRPr="00507EF7">
        <w:rPr>
          <w:rFonts w:ascii="Times" w:hAnsi="Times" w:cs="Times"/>
          <w:sz w:val="28"/>
          <w:szCs w:val="28"/>
        </w:rPr>
        <w:t>е</w:t>
      </w:r>
      <w:r w:rsidRPr="00507EF7">
        <w:rPr>
          <w:rFonts w:ascii="Times" w:hAnsi="Times" w:cs="Times"/>
          <w:sz w:val="28"/>
          <w:szCs w:val="28"/>
        </w:rPr>
        <w:t xml:space="preserve">рез 1-2 дня. В цереброспинальной жидкости патологических изменений не обнаруживается. Картина крови при неосложненном гриппе характеризуется лейкопенией или </w:t>
      </w:r>
      <w:proofErr w:type="spellStart"/>
      <w:r w:rsidRPr="00507EF7">
        <w:rPr>
          <w:rFonts w:ascii="Times" w:hAnsi="Times" w:cs="Times"/>
          <w:sz w:val="28"/>
          <w:szCs w:val="28"/>
        </w:rPr>
        <w:t>нормоцитозом</w:t>
      </w:r>
      <w:proofErr w:type="spellEnd"/>
      <w:r w:rsidRPr="00507EF7">
        <w:rPr>
          <w:rFonts w:ascii="Times" w:hAnsi="Times" w:cs="Times"/>
          <w:sz w:val="28"/>
          <w:szCs w:val="28"/>
        </w:rPr>
        <w:t xml:space="preserve">, </w:t>
      </w:r>
      <w:proofErr w:type="spellStart"/>
      <w:r w:rsidRPr="00507EF7">
        <w:rPr>
          <w:rFonts w:ascii="Times" w:hAnsi="Times" w:cs="Times"/>
          <w:sz w:val="28"/>
          <w:szCs w:val="28"/>
        </w:rPr>
        <w:t>нейтропенией</w:t>
      </w:r>
      <w:proofErr w:type="spellEnd"/>
      <w:r w:rsidRPr="00507EF7">
        <w:rPr>
          <w:rFonts w:ascii="Times" w:hAnsi="Times" w:cs="Times"/>
          <w:sz w:val="28"/>
          <w:szCs w:val="28"/>
        </w:rPr>
        <w:t xml:space="preserve">, </w:t>
      </w:r>
      <w:proofErr w:type="spellStart"/>
      <w:r w:rsidRPr="00507EF7">
        <w:rPr>
          <w:rFonts w:ascii="Times" w:hAnsi="Times" w:cs="Times"/>
          <w:sz w:val="28"/>
          <w:szCs w:val="28"/>
        </w:rPr>
        <w:t>эозинопенией</w:t>
      </w:r>
      <w:proofErr w:type="spellEnd"/>
      <w:r w:rsidRPr="00507EF7">
        <w:rPr>
          <w:rFonts w:ascii="Times" w:hAnsi="Times" w:cs="Times"/>
          <w:sz w:val="28"/>
          <w:szCs w:val="28"/>
        </w:rPr>
        <w:t>, относител</w:t>
      </w:r>
      <w:r w:rsidRPr="00507EF7">
        <w:rPr>
          <w:rFonts w:ascii="Times" w:hAnsi="Times" w:cs="Times"/>
          <w:sz w:val="28"/>
          <w:szCs w:val="28"/>
        </w:rPr>
        <w:t>ь</w:t>
      </w:r>
      <w:r w:rsidRPr="00507EF7">
        <w:rPr>
          <w:rFonts w:ascii="Times" w:hAnsi="Times" w:cs="Times"/>
          <w:sz w:val="28"/>
          <w:szCs w:val="28"/>
        </w:rPr>
        <w:t xml:space="preserve">ным </w:t>
      </w:r>
      <w:proofErr w:type="spellStart"/>
      <w:r w:rsidRPr="00507EF7">
        <w:rPr>
          <w:rFonts w:ascii="Times" w:hAnsi="Times" w:cs="Times"/>
          <w:sz w:val="28"/>
          <w:szCs w:val="28"/>
        </w:rPr>
        <w:t>лимфомоноцитозом</w:t>
      </w:r>
      <w:proofErr w:type="spellEnd"/>
      <w:r w:rsidRPr="00507EF7">
        <w:rPr>
          <w:rFonts w:ascii="Times" w:hAnsi="Times" w:cs="Times"/>
          <w:sz w:val="28"/>
          <w:szCs w:val="28"/>
        </w:rPr>
        <w:t>. СОЭ не увеличена.</w:t>
      </w:r>
    </w:p>
    <w:p w14:paraId="4EA3429B" w14:textId="77777777" w:rsidR="008F456F" w:rsidRPr="00507EF7" w:rsidRDefault="001A06D6" w:rsidP="008F45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" w:hAnsi="Times" w:cs="Times"/>
          <w:sz w:val="28"/>
          <w:szCs w:val="28"/>
        </w:rPr>
      </w:pPr>
      <w:r w:rsidRPr="00507EF7">
        <w:rPr>
          <w:rFonts w:ascii="Times" w:hAnsi="Times" w:cs="Times"/>
          <w:sz w:val="28"/>
          <w:szCs w:val="28"/>
        </w:rPr>
        <w:t>В зависимости от уровня интоксикации и выраженности катарального синдрома грипп может протекать в легкой, среднетяжелой, тяжелой и очень тяжелой форме.</w:t>
      </w:r>
    </w:p>
    <w:p w14:paraId="46294382" w14:textId="3DE2A1ED" w:rsidR="008F456F" w:rsidRPr="00130C5F" w:rsidRDefault="001A06D6" w:rsidP="008F45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" w:hAnsi="Times" w:cs="Times"/>
          <w:sz w:val="28"/>
          <w:szCs w:val="28"/>
        </w:rPr>
      </w:pPr>
      <w:r w:rsidRPr="00507EF7">
        <w:rPr>
          <w:rFonts w:ascii="Times" w:hAnsi="Times" w:cs="Times"/>
          <w:sz w:val="28"/>
          <w:szCs w:val="28"/>
        </w:rPr>
        <w:t xml:space="preserve">Для легкой формы гриппа характерно повышение температуры тела не более 38°С, умеренная головная боль и катаральные явления. Пульс менее 90 уд/мин. Систолическое артериальное давление 115-120 мм </w:t>
      </w:r>
      <w:r w:rsidR="008F456F" w:rsidRPr="00507EF7">
        <w:rPr>
          <w:rFonts w:ascii="Times" w:hAnsi="Times" w:cs="Times"/>
          <w:sz w:val="28"/>
          <w:szCs w:val="28"/>
        </w:rPr>
        <w:t xml:space="preserve">рт. ст. </w:t>
      </w:r>
      <w:r w:rsidR="008F456F" w:rsidRPr="00130C5F">
        <w:rPr>
          <w:rFonts w:ascii="Times" w:hAnsi="Times" w:cs="Times"/>
          <w:sz w:val="28"/>
          <w:szCs w:val="28"/>
        </w:rPr>
        <w:t>Частота дыхания менее 20</w:t>
      </w:r>
      <w:r w:rsidRPr="00130C5F">
        <w:rPr>
          <w:rFonts w:ascii="Times" w:hAnsi="Times" w:cs="Times"/>
          <w:sz w:val="28"/>
          <w:szCs w:val="28"/>
        </w:rPr>
        <w:t xml:space="preserve"> в 1 мин.</w:t>
      </w:r>
    </w:p>
    <w:p w14:paraId="31261DC4" w14:textId="31FC8E1A" w:rsidR="008F456F" w:rsidRPr="00130C5F" w:rsidRDefault="00820D93" w:rsidP="008F45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" w:hAnsi="Times" w:cs="Times"/>
          <w:sz w:val="28"/>
          <w:szCs w:val="28"/>
        </w:rPr>
      </w:pPr>
      <w:r w:rsidRPr="00507EF7">
        <w:rPr>
          <w:rFonts w:ascii="Times" w:hAnsi="Times" w:cs="Times"/>
          <w:sz w:val="28"/>
          <w:szCs w:val="28"/>
        </w:rPr>
        <w:t xml:space="preserve">При среднетяжелой форме </w:t>
      </w:r>
      <w:r w:rsidR="001A06D6" w:rsidRPr="00507EF7">
        <w:rPr>
          <w:rFonts w:ascii="Times" w:hAnsi="Times" w:cs="Times"/>
          <w:sz w:val="28"/>
          <w:szCs w:val="28"/>
        </w:rPr>
        <w:t xml:space="preserve"> температура тела</w:t>
      </w:r>
      <w:r w:rsidRPr="00507EF7">
        <w:rPr>
          <w:rFonts w:ascii="Times" w:hAnsi="Times" w:cs="Times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обычно находится</w:t>
      </w:r>
      <w:r w:rsidR="001A06D6" w:rsidRPr="00507EF7">
        <w:rPr>
          <w:rFonts w:ascii="Times" w:hAnsi="Times" w:cs="Times"/>
          <w:sz w:val="28"/>
          <w:szCs w:val="28"/>
        </w:rPr>
        <w:t xml:space="preserve"> в пр</w:t>
      </w:r>
      <w:r w:rsidR="001A06D6" w:rsidRPr="00507EF7">
        <w:rPr>
          <w:rFonts w:ascii="Times" w:hAnsi="Times" w:cs="Times"/>
          <w:sz w:val="28"/>
          <w:szCs w:val="28"/>
        </w:rPr>
        <w:t>е</w:t>
      </w:r>
      <w:r w:rsidR="001A06D6" w:rsidRPr="00507EF7">
        <w:rPr>
          <w:rFonts w:ascii="Times" w:hAnsi="Times" w:cs="Times"/>
          <w:sz w:val="28"/>
          <w:szCs w:val="28"/>
        </w:rPr>
        <w:t>делах 38,1-40°С. Умеренно выраженный синдром общей интоксикации. Пульс 90-120 уд/мин. Систолическое артериальное давление менее 110</w:t>
      </w:r>
      <w:r w:rsidR="008F456F" w:rsidRPr="00507EF7">
        <w:rPr>
          <w:rFonts w:ascii="Times" w:hAnsi="Times" w:cs="Times"/>
          <w:sz w:val="28"/>
          <w:szCs w:val="28"/>
        </w:rPr>
        <w:t xml:space="preserve"> мм </w:t>
      </w:r>
      <w:proofErr w:type="spellStart"/>
      <w:r w:rsidR="008F456F" w:rsidRPr="00507EF7">
        <w:rPr>
          <w:rFonts w:ascii="Times" w:hAnsi="Times" w:cs="Times"/>
          <w:sz w:val="28"/>
          <w:szCs w:val="28"/>
        </w:rPr>
        <w:t>рт.ст</w:t>
      </w:r>
      <w:proofErr w:type="spellEnd"/>
      <w:r w:rsidR="008F456F" w:rsidRPr="00507EF7">
        <w:rPr>
          <w:rFonts w:ascii="Times" w:hAnsi="Times" w:cs="Times"/>
          <w:sz w:val="28"/>
          <w:szCs w:val="28"/>
        </w:rPr>
        <w:t xml:space="preserve">. Частота дыхания </w:t>
      </w:r>
      <w:r w:rsidR="001A06D6" w:rsidRPr="00507EF7">
        <w:rPr>
          <w:rFonts w:ascii="Times" w:hAnsi="Times" w:cs="Times"/>
          <w:sz w:val="28"/>
          <w:szCs w:val="28"/>
        </w:rPr>
        <w:t xml:space="preserve"> 2</w:t>
      </w:r>
      <w:r w:rsidR="008F456F" w:rsidRPr="00507EF7">
        <w:rPr>
          <w:rFonts w:ascii="Times" w:hAnsi="Times" w:cs="Times"/>
          <w:sz w:val="28"/>
          <w:szCs w:val="28"/>
        </w:rPr>
        <w:t>0-2</w:t>
      </w:r>
      <w:r w:rsidR="001A06D6" w:rsidRPr="00507EF7">
        <w:rPr>
          <w:rFonts w:ascii="Times" w:hAnsi="Times" w:cs="Times"/>
          <w:sz w:val="28"/>
          <w:szCs w:val="28"/>
        </w:rPr>
        <w:t xml:space="preserve">4 в 1 мин. </w:t>
      </w:r>
      <w:r w:rsidR="001A06D6" w:rsidRPr="00130C5F">
        <w:rPr>
          <w:rFonts w:ascii="Times" w:hAnsi="Times" w:cs="Times"/>
          <w:sz w:val="28"/>
          <w:szCs w:val="28"/>
        </w:rPr>
        <w:t>Сухой мучительный кашель с болями за грудиной.</w:t>
      </w:r>
    </w:p>
    <w:p w14:paraId="78DF87B9" w14:textId="77777777" w:rsidR="008F456F" w:rsidRPr="00507EF7" w:rsidRDefault="001A06D6" w:rsidP="008F45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" w:hAnsi="Times" w:cs="Times"/>
          <w:sz w:val="28"/>
          <w:szCs w:val="28"/>
        </w:rPr>
      </w:pPr>
      <w:r w:rsidRPr="00507EF7">
        <w:rPr>
          <w:rFonts w:ascii="Times" w:hAnsi="Times" w:cs="Times"/>
          <w:sz w:val="28"/>
          <w:szCs w:val="28"/>
        </w:rPr>
        <w:t>Тяжелая форма гриппа характеризуется острейшим началом, высокой (более 40°) и более длительной лихорадкой с резко выраженными симптом</w:t>
      </w:r>
      <w:r w:rsidRPr="00507EF7">
        <w:rPr>
          <w:rFonts w:ascii="Times" w:hAnsi="Times" w:cs="Times"/>
          <w:sz w:val="28"/>
          <w:szCs w:val="28"/>
        </w:rPr>
        <w:t>а</w:t>
      </w:r>
      <w:r w:rsidRPr="00507EF7">
        <w:rPr>
          <w:rFonts w:ascii="Times" w:hAnsi="Times" w:cs="Times"/>
          <w:sz w:val="28"/>
          <w:szCs w:val="28"/>
        </w:rPr>
        <w:t>ми интоксикации (сильной головной болью, ломотой во всем теле, бессонн</w:t>
      </w:r>
      <w:r w:rsidRPr="00507EF7">
        <w:rPr>
          <w:rFonts w:ascii="Times" w:hAnsi="Times" w:cs="Times"/>
          <w:sz w:val="28"/>
          <w:szCs w:val="28"/>
        </w:rPr>
        <w:t>и</w:t>
      </w:r>
      <w:r w:rsidRPr="00507EF7">
        <w:rPr>
          <w:rFonts w:ascii="Times" w:hAnsi="Times" w:cs="Times"/>
          <w:sz w:val="28"/>
          <w:szCs w:val="28"/>
        </w:rPr>
        <w:t xml:space="preserve">цей, бредом, анорексией, тошнотой, рвотой, </w:t>
      </w:r>
      <w:proofErr w:type="spellStart"/>
      <w:r w:rsidRPr="00507EF7">
        <w:rPr>
          <w:rFonts w:ascii="Times" w:hAnsi="Times" w:cs="Times"/>
          <w:sz w:val="28"/>
          <w:szCs w:val="28"/>
        </w:rPr>
        <w:t>менингиальными</w:t>
      </w:r>
      <w:proofErr w:type="spellEnd"/>
      <w:r w:rsidRPr="00507EF7">
        <w:rPr>
          <w:rFonts w:ascii="Times" w:hAnsi="Times" w:cs="Times"/>
          <w:sz w:val="28"/>
          <w:szCs w:val="28"/>
        </w:rPr>
        <w:t xml:space="preserve"> симптомами, иногда </w:t>
      </w:r>
      <w:proofErr w:type="spellStart"/>
      <w:r w:rsidRPr="00507EF7">
        <w:rPr>
          <w:rFonts w:ascii="Times" w:hAnsi="Times" w:cs="Times"/>
          <w:sz w:val="28"/>
          <w:szCs w:val="28"/>
        </w:rPr>
        <w:t>энцефалитическим</w:t>
      </w:r>
      <w:proofErr w:type="spellEnd"/>
      <w:r w:rsidRPr="00507EF7">
        <w:rPr>
          <w:rFonts w:ascii="Times" w:hAnsi="Times" w:cs="Times"/>
          <w:sz w:val="28"/>
          <w:szCs w:val="28"/>
        </w:rPr>
        <w:t xml:space="preserve"> синдромом). Пульс более 120 уд/мин, слабого наполнения, нередко аритмичен. Систолическое артериальное давление м</w:t>
      </w:r>
      <w:r w:rsidRPr="00507EF7">
        <w:rPr>
          <w:rFonts w:ascii="Times" w:hAnsi="Times" w:cs="Times"/>
          <w:sz w:val="28"/>
          <w:szCs w:val="28"/>
        </w:rPr>
        <w:t>е</w:t>
      </w:r>
      <w:r w:rsidRPr="00507EF7">
        <w:rPr>
          <w:rFonts w:ascii="Times" w:hAnsi="Times" w:cs="Times"/>
          <w:sz w:val="28"/>
          <w:szCs w:val="28"/>
        </w:rPr>
        <w:lastRenderedPageBreak/>
        <w:t xml:space="preserve">нее 90 мм </w:t>
      </w:r>
      <w:proofErr w:type="spellStart"/>
      <w:r w:rsidRPr="00507EF7">
        <w:rPr>
          <w:rFonts w:ascii="Times" w:hAnsi="Times" w:cs="Times"/>
          <w:sz w:val="28"/>
          <w:szCs w:val="28"/>
        </w:rPr>
        <w:t>рт.ст</w:t>
      </w:r>
      <w:proofErr w:type="spellEnd"/>
      <w:r w:rsidRPr="00507EF7">
        <w:rPr>
          <w:rFonts w:ascii="Times" w:hAnsi="Times" w:cs="Times"/>
          <w:sz w:val="28"/>
          <w:szCs w:val="28"/>
        </w:rPr>
        <w:t xml:space="preserve">. Тоны сердца </w:t>
      </w:r>
      <w:r w:rsidR="008F456F" w:rsidRPr="00507EF7">
        <w:rPr>
          <w:rFonts w:ascii="Times" w:hAnsi="Times" w:cs="Times"/>
          <w:sz w:val="28"/>
          <w:szCs w:val="28"/>
        </w:rPr>
        <w:t>глухие. Частота дыхания более 24</w:t>
      </w:r>
      <w:r w:rsidRPr="00507EF7">
        <w:rPr>
          <w:rFonts w:ascii="Times" w:hAnsi="Times" w:cs="Times"/>
          <w:sz w:val="28"/>
          <w:szCs w:val="28"/>
        </w:rPr>
        <w:t xml:space="preserve"> в 1 мин. Б</w:t>
      </w:r>
      <w:r w:rsidRPr="00507EF7">
        <w:rPr>
          <w:rFonts w:ascii="Times" w:hAnsi="Times" w:cs="Times"/>
          <w:sz w:val="28"/>
          <w:szCs w:val="28"/>
        </w:rPr>
        <w:t>о</w:t>
      </w:r>
      <w:r w:rsidRPr="00507EF7">
        <w:rPr>
          <w:rFonts w:ascii="Times" w:hAnsi="Times" w:cs="Times"/>
          <w:sz w:val="28"/>
          <w:szCs w:val="28"/>
        </w:rPr>
        <w:t>лезненный, мучительный кашель, боли за грудиной.</w:t>
      </w:r>
    </w:p>
    <w:p w14:paraId="5B016191" w14:textId="718F5D19" w:rsidR="008F456F" w:rsidRPr="00507EF7" w:rsidRDefault="001A06D6" w:rsidP="008F45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" w:hAnsi="Times" w:cs="Times"/>
          <w:sz w:val="28"/>
          <w:szCs w:val="28"/>
        </w:rPr>
      </w:pPr>
      <w:r w:rsidRPr="00507EF7">
        <w:rPr>
          <w:rFonts w:ascii="Times" w:hAnsi="Times" w:cs="Times"/>
          <w:sz w:val="28"/>
          <w:szCs w:val="28"/>
        </w:rPr>
        <w:t>Очень тяжелые формы гриппа встречаются редко, характеризуются молниеносным течением с бурно развивающимися симптомами интоксик</w:t>
      </w:r>
      <w:r w:rsidRPr="00507EF7">
        <w:rPr>
          <w:rFonts w:ascii="Times" w:hAnsi="Times" w:cs="Times"/>
          <w:sz w:val="28"/>
          <w:szCs w:val="28"/>
        </w:rPr>
        <w:t>а</w:t>
      </w:r>
      <w:r w:rsidRPr="00507EF7">
        <w:rPr>
          <w:rFonts w:ascii="Times" w:hAnsi="Times" w:cs="Times"/>
          <w:sz w:val="28"/>
          <w:szCs w:val="28"/>
        </w:rPr>
        <w:t>ции, без катаральных явлений и заканчиваются в большинстве случаев л</w:t>
      </w:r>
      <w:r w:rsidRPr="00507EF7">
        <w:rPr>
          <w:rFonts w:ascii="Times" w:hAnsi="Times" w:cs="Times"/>
          <w:sz w:val="28"/>
          <w:szCs w:val="28"/>
        </w:rPr>
        <w:t>е</w:t>
      </w:r>
      <w:r w:rsidRPr="00507EF7">
        <w:rPr>
          <w:rFonts w:ascii="Times" w:hAnsi="Times" w:cs="Times"/>
          <w:sz w:val="28"/>
          <w:szCs w:val="28"/>
        </w:rPr>
        <w:t>тально. Вариантом молниеносной формы может быть стремительное разв</w:t>
      </w:r>
      <w:r w:rsidRPr="00507EF7">
        <w:rPr>
          <w:rFonts w:ascii="Times" w:hAnsi="Times" w:cs="Times"/>
          <w:sz w:val="28"/>
          <w:szCs w:val="28"/>
        </w:rPr>
        <w:t>и</w:t>
      </w:r>
      <w:r w:rsidRPr="00507EF7">
        <w:rPr>
          <w:rFonts w:ascii="Times" w:hAnsi="Times" w:cs="Times"/>
          <w:sz w:val="28"/>
          <w:szCs w:val="28"/>
        </w:rPr>
        <w:t>тие геморрагического токсического отека легких</w:t>
      </w:r>
      <w:r w:rsidR="00530864">
        <w:rPr>
          <w:rFonts w:ascii="Times" w:hAnsi="Times" w:cs="Times"/>
          <w:sz w:val="28"/>
          <w:szCs w:val="28"/>
          <w:lang w:val="en-US"/>
        </w:rPr>
        <w:t> </w:t>
      </w:r>
      <w:r w:rsidR="00530864" w:rsidRPr="00507EF7">
        <w:rPr>
          <w:rFonts w:ascii="Times" w:hAnsi="Times" w:cs="Times"/>
          <w:sz w:val="28"/>
          <w:szCs w:val="28"/>
        </w:rPr>
        <w:t xml:space="preserve"> </w:t>
      </w:r>
      <w:r w:rsidR="00530864">
        <w:rPr>
          <w:rFonts w:ascii="Times New Roman" w:hAnsi="Times New Roman"/>
          <w:sz w:val="28"/>
          <w:szCs w:val="28"/>
        </w:rPr>
        <w:t>ОРДС</w:t>
      </w:r>
      <w:r w:rsidR="00530864" w:rsidRPr="00507EF7">
        <w:rPr>
          <w:rFonts w:ascii="Times" w:hAnsi="Times" w:cs="Times"/>
          <w:sz w:val="28"/>
          <w:szCs w:val="28"/>
        </w:rPr>
        <w:t xml:space="preserve"> и </w:t>
      </w:r>
      <w:r w:rsidR="00530864">
        <w:rPr>
          <w:rFonts w:ascii="Times New Roman" w:hAnsi="Times New Roman"/>
          <w:sz w:val="28"/>
          <w:szCs w:val="28"/>
        </w:rPr>
        <w:t>летальный</w:t>
      </w:r>
      <w:r w:rsidRPr="00507EF7">
        <w:rPr>
          <w:rFonts w:ascii="Times" w:hAnsi="Times" w:cs="Times"/>
          <w:sz w:val="28"/>
          <w:szCs w:val="28"/>
        </w:rPr>
        <w:t xml:space="preserve"> исход от паренхиматозной дыхательной и сердечно-сосудистой недостаточности в случае несвоевременного оказания неотложной и специализированной вр</w:t>
      </w:r>
      <w:r w:rsidRPr="00507EF7">
        <w:rPr>
          <w:rFonts w:ascii="Times" w:hAnsi="Times" w:cs="Times"/>
          <w:sz w:val="28"/>
          <w:szCs w:val="28"/>
        </w:rPr>
        <w:t>а</w:t>
      </w:r>
      <w:r w:rsidRPr="00507EF7">
        <w:rPr>
          <w:rFonts w:ascii="Times" w:hAnsi="Times" w:cs="Times"/>
          <w:sz w:val="28"/>
          <w:szCs w:val="28"/>
        </w:rPr>
        <w:t>чебной помощи.</w:t>
      </w:r>
    </w:p>
    <w:p w14:paraId="7EA3FF17" w14:textId="7407245D" w:rsidR="008F456F" w:rsidRPr="00507EF7" w:rsidRDefault="001A06D6" w:rsidP="008F45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7EF7">
        <w:rPr>
          <w:rFonts w:ascii="Times" w:hAnsi="Times" w:cs="Times"/>
          <w:sz w:val="28"/>
          <w:szCs w:val="28"/>
        </w:rPr>
        <w:t>Во время эпидемических вспышек грипп протекает более тяжело с пр</w:t>
      </w:r>
      <w:r w:rsidRPr="00507EF7">
        <w:rPr>
          <w:rFonts w:ascii="Times" w:hAnsi="Times" w:cs="Times"/>
          <w:sz w:val="28"/>
          <w:szCs w:val="28"/>
        </w:rPr>
        <w:t>е</w:t>
      </w:r>
      <w:r w:rsidRPr="00507EF7">
        <w:rPr>
          <w:rFonts w:ascii="Times" w:hAnsi="Times" w:cs="Times"/>
          <w:sz w:val="28"/>
          <w:szCs w:val="28"/>
        </w:rPr>
        <w:t xml:space="preserve">обладанием типичных форм заболевания. В </w:t>
      </w:r>
      <w:proofErr w:type="spellStart"/>
      <w:r w:rsidRPr="00507EF7">
        <w:rPr>
          <w:rFonts w:ascii="Times" w:hAnsi="Times" w:cs="Times"/>
          <w:sz w:val="28"/>
          <w:szCs w:val="28"/>
        </w:rPr>
        <w:t>межэпидемическое</w:t>
      </w:r>
      <w:proofErr w:type="spellEnd"/>
      <w:r w:rsidRPr="00507EF7">
        <w:rPr>
          <w:rFonts w:ascii="Times" w:hAnsi="Times" w:cs="Times"/>
          <w:sz w:val="28"/>
          <w:szCs w:val="28"/>
        </w:rPr>
        <w:t xml:space="preserve"> время чаще наблюдаются легкие и атипичные формы гриппа, когда явления интоксик</w:t>
      </w:r>
      <w:r w:rsidRPr="00507EF7">
        <w:rPr>
          <w:rFonts w:ascii="Times" w:hAnsi="Times" w:cs="Times"/>
          <w:sz w:val="28"/>
          <w:szCs w:val="28"/>
        </w:rPr>
        <w:t>а</w:t>
      </w:r>
      <w:r w:rsidRPr="00507EF7">
        <w:rPr>
          <w:rFonts w:ascii="Times" w:hAnsi="Times" w:cs="Times"/>
          <w:sz w:val="28"/>
          <w:szCs w:val="28"/>
        </w:rPr>
        <w:t>ции выражены слабо, а температура тела либо остается нормальной (</w:t>
      </w:r>
      <w:proofErr w:type="spellStart"/>
      <w:r w:rsidRPr="00507EF7">
        <w:rPr>
          <w:rFonts w:ascii="Times" w:hAnsi="Times" w:cs="Times"/>
          <w:sz w:val="28"/>
          <w:szCs w:val="28"/>
        </w:rPr>
        <w:t>афе</w:t>
      </w:r>
      <w:r w:rsidRPr="00507EF7">
        <w:rPr>
          <w:rFonts w:ascii="Times" w:hAnsi="Times" w:cs="Times"/>
          <w:sz w:val="28"/>
          <w:szCs w:val="28"/>
        </w:rPr>
        <w:t>б</w:t>
      </w:r>
      <w:r w:rsidRPr="00507EF7">
        <w:rPr>
          <w:rFonts w:ascii="Times" w:hAnsi="Times" w:cs="Times"/>
          <w:sz w:val="28"/>
          <w:szCs w:val="28"/>
        </w:rPr>
        <w:t>рильная</w:t>
      </w:r>
      <w:proofErr w:type="spellEnd"/>
      <w:r w:rsidRPr="00507EF7">
        <w:rPr>
          <w:rFonts w:ascii="Times" w:hAnsi="Times" w:cs="Times"/>
          <w:sz w:val="28"/>
          <w:szCs w:val="28"/>
        </w:rPr>
        <w:t xml:space="preserve"> форма гриппа), либо повышается не более 38°С. </w:t>
      </w:r>
    </w:p>
    <w:p w14:paraId="665CCA85" w14:textId="064954A7" w:rsidR="001A06D6" w:rsidRPr="00F72335" w:rsidRDefault="001A06D6" w:rsidP="00F7233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bidi="x-none"/>
        </w:rPr>
      </w:pPr>
      <w:r w:rsidRPr="00507EF7">
        <w:rPr>
          <w:rFonts w:ascii="Times" w:hAnsi="Times" w:cs="Times"/>
          <w:sz w:val="28"/>
          <w:szCs w:val="28"/>
        </w:rPr>
        <w:t>Грипп у детей отличается от заболевания у взрослых более тяжелым течением процесса, более частым развитием осложнений, снижает реакти</w:t>
      </w:r>
      <w:r w:rsidRPr="00507EF7">
        <w:rPr>
          <w:rFonts w:ascii="Times" w:hAnsi="Times" w:cs="Times"/>
          <w:sz w:val="28"/>
          <w:szCs w:val="28"/>
        </w:rPr>
        <w:t>в</w:t>
      </w:r>
      <w:r w:rsidRPr="00507EF7">
        <w:rPr>
          <w:rFonts w:ascii="Times" w:hAnsi="Times" w:cs="Times"/>
          <w:sz w:val="28"/>
          <w:szCs w:val="28"/>
        </w:rPr>
        <w:t>ность детского организма и отягощает течение других болезней. Нарушение общего состояния, лихорадочная реакция и поражения верхних дыхательных путей более выражены и продолжительны, достигая нередко 5-8 дней.</w:t>
      </w:r>
      <w:r w:rsidR="00F72335" w:rsidRPr="00507EF7">
        <w:rPr>
          <w:rFonts w:ascii="Times" w:hAnsi="Times" w:cs="Times"/>
          <w:sz w:val="28"/>
          <w:szCs w:val="28"/>
        </w:rPr>
        <w:t xml:space="preserve"> </w:t>
      </w:r>
      <w:r w:rsidR="00F72335" w:rsidRPr="00F54741">
        <w:rPr>
          <w:rFonts w:ascii="Times New Roman" w:hAnsi="Times New Roman"/>
          <w:sz w:val="28"/>
          <w:szCs w:val="28"/>
        </w:rPr>
        <w:t>У н</w:t>
      </w:r>
      <w:r w:rsidR="00F72335" w:rsidRPr="00F54741">
        <w:rPr>
          <w:rFonts w:ascii="Times New Roman" w:hAnsi="Times New Roman"/>
          <w:sz w:val="28"/>
          <w:szCs w:val="28"/>
        </w:rPr>
        <w:t>о</w:t>
      </w:r>
      <w:r w:rsidR="00F72335" w:rsidRPr="00F54741">
        <w:rPr>
          <w:rFonts w:ascii="Times New Roman" w:hAnsi="Times New Roman"/>
          <w:sz w:val="28"/>
          <w:szCs w:val="28"/>
        </w:rPr>
        <w:t>ворожденных детей и детей раннего возраста часто наблюдаются менее т</w:t>
      </w:r>
      <w:r w:rsidR="00F72335" w:rsidRPr="00F54741">
        <w:rPr>
          <w:rFonts w:ascii="Times New Roman" w:hAnsi="Times New Roman"/>
          <w:sz w:val="28"/>
          <w:szCs w:val="28"/>
        </w:rPr>
        <w:t>и</w:t>
      </w:r>
      <w:r w:rsidR="00F72335" w:rsidRPr="00F54741">
        <w:rPr>
          <w:rFonts w:ascii="Times New Roman" w:hAnsi="Times New Roman"/>
          <w:sz w:val="28"/>
          <w:szCs w:val="28"/>
        </w:rPr>
        <w:t xml:space="preserve">пичные </w:t>
      </w:r>
      <w:r w:rsidR="00F72335">
        <w:rPr>
          <w:rFonts w:ascii="Times New Roman" w:hAnsi="Times New Roman"/>
          <w:sz w:val="28"/>
          <w:szCs w:val="28"/>
        </w:rPr>
        <w:t xml:space="preserve">по сравнению с взрослыми и детьми старшего возраста </w:t>
      </w:r>
      <w:r w:rsidR="00F72335" w:rsidRPr="00F54741">
        <w:rPr>
          <w:rFonts w:ascii="Times New Roman" w:hAnsi="Times New Roman"/>
          <w:sz w:val="28"/>
          <w:szCs w:val="28"/>
        </w:rPr>
        <w:t xml:space="preserve">симптомы </w:t>
      </w:r>
      <w:r w:rsidR="00F72335">
        <w:rPr>
          <w:rFonts w:ascii="Times New Roman" w:hAnsi="Times New Roman"/>
          <w:sz w:val="28"/>
          <w:szCs w:val="28"/>
        </w:rPr>
        <w:t>гриппа</w:t>
      </w:r>
      <w:r w:rsidR="00F72335" w:rsidRPr="00F54741">
        <w:rPr>
          <w:rFonts w:ascii="Times New Roman" w:hAnsi="Times New Roman"/>
          <w:sz w:val="28"/>
          <w:szCs w:val="28"/>
        </w:rPr>
        <w:t>, такие как апноэ, низкая температура, учащенное дыхание, цианоз, чрезмерная сонливость, заторможенность, отсутствие аппетита и дегидрат</w:t>
      </w:r>
      <w:r w:rsidR="00F72335" w:rsidRPr="00F54741">
        <w:rPr>
          <w:rFonts w:ascii="Times New Roman" w:hAnsi="Times New Roman"/>
          <w:sz w:val="28"/>
          <w:szCs w:val="28"/>
        </w:rPr>
        <w:t>а</w:t>
      </w:r>
      <w:r w:rsidR="00F72335" w:rsidRPr="00F54741">
        <w:rPr>
          <w:rFonts w:ascii="Times New Roman" w:hAnsi="Times New Roman"/>
          <w:sz w:val="28"/>
          <w:szCs w:val="28"/>
        </w:rPr>
        <w:t>ция.  Такие симптомы являются  неспецифичными, и диагноз невозможно поставить</w:t>
      </w:r>
      <w:r w:rsidR="00F72335">
        <w:rPr>
          <w:rFonts w:ascii="Times New Roman" w:hAnsi="Times New Roman"/>
          <w:sz w:val="28"/>
          <w:szCs w:val="28"/>
        </w:rPr>
        <w:t>,</w:t>
      </w:r>
      <w:r w:rsidR="00F72335" w:rsidRPr="00F54741">
        <w:rPr>
          <w:rFonts w:ascii="Times New Roman" w:hAnsi="Times New Roman"/>
          <w:sz w:val="28"/>
          <w:szCs w:val="28"/>
        </w:rPr>
        <w:t xml:space="preserve"> основываясь только на этих признаках. </w:t>
      </w:r>
    </w:p>
    <w:p w14:paraId="6FA380F4" w14:textId="77777777" w:rsidR="008F456F" w:rsidRPr="00507EF7" w:rsidRDefault="001A06D6" w:rsidP="008F45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" w:hAnsi="Times" w:cs="Times"/>
          <w:sz w:val="28"/>
          <w:szCs w:val="28"/>
        </w:rPr>
      </w:pPr>
      <w:r w:rsidRPr="00507EF7">
        <w:rPr>
          <w:rFonts w:ascii="Times" w:hAnsi="Times" w:cs="Times"/>
          <w:sz w:val="28"/>
          <w:szCs w:val="28"/>
        </w:rPr>
        <w:t>Особенностями течения гриппа у лиц пожилого и старческого возраста являются более длительно растянутые во времени все периоды течения б</w:t>
      </w:r>
      <w:r w:rsidRPr="00507EF7">
        <w:rPr>
          <w:rFonts w:ascii="Times" w:hAnsi="Times" w:cs="Times"/>
          <w:sz w:val="28"/>
          <w:szCs w:val="28"/>
        </w:rPr>
        <w:t>о</w:t>
      </w:r>
      <w:r w:rsidRPr="00507EF7">
        <w:rPr>
          <w:rFonts w:ascii="Times" w:hAnsi="Times" w:cs="Times"/>
          <w:sz w:val="28"/>
          <w:szCs w:val="28"/>
        </w:rPr>
        <w:t>лезни, более тяжелое течение с частыми осложнениями. У лиц этой возрас</w:t>
      </w:r>
      <w:r w:rsidRPr="00507EF7">
        <w:rPr>
          <w:rFonts w:ascii="Times" w:hAnsi="Times" w:cs="Times"/>
          <w:sz w:val="28"/>
          <w:szCs w:val="28"/>
        </w:rPr>
        <w:t>т</w:t>
      </w:r>
      <w:r w:rsidRPr="00507EF7">
        <w:rPr>
          <w:rFonts w:ascii="Times" w:hAnsi="Times" w:cs="Times"/>
          <w:sz w:val="28"/>
          <w:szCs w:val="28"/>
        </w:rPr>
        <w:t xml:space="preserve">ной группы отмечается более постепенное развитие заболевания и на первый план у них выступают нарушения сердечно-сосудистой системы (одышка, цианоз носогубного треугольника и слизистых оболочек, </w:t>
      </w:r>
      <w:proofErr w:type="spellStart"/>
      <w:r w:rsidRPr="00507EF7">
        <w:rPr>
          <w:rFonts w:ascii="Times" w:hAnsi="Times" w:cs="Times"/>
          <w:sz w:val="28"/>
          <w:szCs w:val="28"/>
        </w:rPr>
        <w:t>акроцианоз</w:t>
      </w:r>
      <w:proofErr w:type="spellEnd"/>
      <w:r w:rsidRPr="00507EF7">
        <w:rPr>
          <w:rFonts w:ascii="Times" w:hAnsi="Times" w:cs="Times"/>
          <w:sz w:val="28"/>
          <w:szCs w:val="28"/>
        </w:rPr>
        <w:t xml:space="preserve"> на фоне тахикардии и резкого снижения артериального давления). Явления общей интоксикации у них менее выражены и в клинической картине отступают на второй план. Продолжительность лихорадочного периода достигает 8-9 дней, температура снижается медленно, длительно оставаясь субфебрильной.</w:t>
      </w:r>
    </w:p>
    <w:p w14:paraId="30569FBF" w14:textId="31C81389" w:rsidR="00F72335" w:rsidRPr="00507EF7" w:rsidRDefault="001A06D6" w:rsidP="00F7233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" w:hAnsi="Times" w:cs="Times"/>
          <w:sz w:val="28"/>
          <w:szCs w:val="28"/>
        </w:rPr>
      </w:pPr>
      <w:r w:rsidRPr="00507EF7">
        <w:rPr>
          <w:rFonts w:ascii="Times" w:hAnsi="Times" w:cs="Times"/>
          <w:sz w:val="28"/>
          <w:szCs w:val="28"/>
        </w:rPr>
        <w:t>Продолжительность заболевания неосложненным гриппом в целом у лиц пожилого возраста больше в 1,5 раза по сравнению с молодыми больн</w:t>
      </w:r>
      <w:r w:rsidRPr="00507EF7">
        <w:rPr>
          <w:rFonts w:ascii="Times" w:hAnsi="Times" w:cs="Times"/>
          <w:sz w:val="28"/>
          <w:szCs w:val="28"/>
        </w:rPr>
        <w:t>ы</w:t>
      </w:r>
      <w:r w:rsidRPr="00507EF7">
        <w:rPr>
          <w:rFonts w:ascii="Times" w:hAnsi="Times" w:cs="Times"/>
          <w:sz w:val="28"/>
          <w:szCs w:val="28"/>
        </w:rPr>
        <w:t xml:space="preserve">ми и составляет 1-1,5 </w:t>
      </w:r>
      <w:proofErr w:type="spellStart"/>
      <w:r w:rsidRPr="00507EF7">
        <w:rPr>
          <w:rFonts w:ascii="Times" w:hAnsi="Times" w:cs="Times"/>
          <w:sz w:val="28"/>
          <w:szCs w:val="28"/>
        </w:rPr>
        <w:t>нед</w:t>
      </w:r>
      <w:proofErr w:type="spellEnd"/>
      <w:r w:rsidRPr="00507EF7">
        <w:rPr>
          <w:rFonts w:ascii="Times" w:hAnsi="Times" w:cs="Times"/>
          <w:sz w:val="28"/>
          <w:szCs w:val="28"/>
        </w:rPr>
        <w:t>. Грипп у пожилых и стариков осложняется пневм</w:t>
      </w:r>
      <w:r w:rsidRPr="00507EF7">
        <w:rPr>
          <w:rFonts w:ascii="Times" w:hAnsi="Times" w:cs="Times"/>
          <w:sz w:val="28"/>
          <w:szCs w:val="28"/>
        </w:rPr>
        <w:t>о</w:t>
      </w:r>
      <w:r w:rsidRPr="00507EF7">
        <w:rPr>
          <w:rFonts w:ascii="Times" w:hAnsi="Times" w:cs="Times"/>
          <w:sz w:val="28"/>
          <w:szCs w:val="28"/>
        </w:rPr>
        <w:t>нией в 2 раза чаще, чем у лиц молодого и среднего возраста.</w:t>
      </w:r>
    </w:p>
    <w:p w14:paraId="7EE415A5" w14:textId="77777777" w:rsidR="00F72335" w:rsidRPr="00507EF7" w:rsidRDefault="001A06D6" w:rsidP="00820D9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" w:hAnsi="Times" w:cs="Times"/>
          <w:sz w:val="28"/>
          <w:szCs w:val="28"/>
        </w:rPr>
      </w:pPr>
      <w:r w:rsidRPr="00507EF7">
        <w:rPr>
          <w:rFonts w:ascii="Times" w:hAnsi="Times" w:cs="Times"/>
          <w:b/>
          <w:sz w:val="28"/>
          <w:szCs w:val="28"/>
        </w:rPr>
        <w:t>Осложнения.</w:t>
      </w:r>
      <w:r w:rsidRPr="00507EF7">
        <w:rPr>
          <w:rFonts w:ascii="Times" w:hAnsi="Times" w:cs="Times"/>
          <w:sz w:val="28"/>
          <w:szCs w:val="28"/>
        </w:rPr>
        <w:t xml:space="preserve"> Ни при одном инфекционном заболевании раннее </w:t>
      </w:r>
    </w:p>
    <w:p w14:paraId="6D3CEC19" w14:textId="0F1F5F1E" w:rsidR="008F456F" w:rsidRPr="00507EF7" w:rsidRDefault="001A06D6" w:rsidP="00820D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" w:hAnsi="Times" w:cs="Times"/>
          <w:sz w:val="28"/>
          <w:szCs w:val="28"/>
        </w:rPr>
      </w:pPr>
      <w:r w:rsidRPr="00507EF7">
        <w:rPr>
          <w:rFonts w:ascii="Times" w:hAnsi="Times" w:cs="Times"/>
          <w:sz w:val="28"/>
          <w:szCs w:val="28"/>
        </w:rPr>
        <w:t>выявление осложнений не представляет столько диагностических трудн</w:t>
      </w:r>
      <w:r w:rsidRPr="00507EF7">
        <w:rPr>
          <w:rFonts w:ascii="Times" w:hAnsi="Times" w:cs="Times"/>
          <w:sz w:val="28"/>
          <w:szCs w:val="28"/>
        </w:rPr>
        <w:t>о</w:t>
      </w:r>
      <w:r w:rsidRPr="00507EF7">
        <w:rPr>
          <w:rFonts w:ascii="Times" w:hAnsi="Times" w:cs="Times"/>
          <w:sz w:val="28"/>
          <w:szCs w:val="28"/>
        </w:rPr>
        <w:t>стей, как при гриппе. Осложнения гриппозной инфекции отличаются бол</w:t>
      </w:r>
      <w:r w:rsidRPr="00507EF7">
        <w:rPr>
          <w:rFonts w:ascii="Times" w:hAnsi="Times" w:cs="Times"/>
          <w:sz w:val="28"/>
          <w:szCs w:val="28"/>
        </w:rPr>
        <w:t>ь</w:t>
      </w:r>
      <w:r w:rsidRPr="00507EF7">
        <w:rPr>
          <w:rFonts w:ascii="Times" w:hAnsi="Times" w:cs="Times"/>
          <w:sz w:val="28"/>
          <w:szCs w:val="28"/>
        </w:rPr>
        <w:t>шой частотой (10-15% от всех заболевших гриппом). В их клиническом мн</w:t>
      </w:r>
      <w:r w:rsidRPr="00507EF7">
        <w:rPr>
          <w:rFonts w:ascii="Times" w:hAnsi="Times" w:cs="Times"/>
          <w:sz w:val="28"/>
          <w:szCs w:val="28"/>
        </w:rPr>
        <w:t>о</w:t>
      </w:r>
      <w:r w:rsidRPr="00507EF7">
        <w:rPr>
          <w:rFonts w:ascii="Times" w:hAnsi="Times" w:cs="Times"/>
          <w:sz w:val="28"/>
          <w:szCs w:val="28"/>
        </w:rPr>
        <w:lastRenderedPageBreak/>
        <w:t>гообразии ведущее положение (80-90%) занимают острые вирусно-бактериальные пневмонии, которые выявлялись до 10% от всех заболевших и примерно у половины госпитализированных больных гриппом, преимущ</w:t>
      </w:r>
      <w:r w:rsidRPr="00507EF7">
        <w:rPr>
          <w:rFonts w:ascii="Times" w:hAnsi="Times" w:cs="Times"/>
          <w:sz w:val="28"/>
          <w:szCs w:val="28"/>
        </w:rPr>
        <w:t>е</w:t>
      </w:r>
      <w:r w:rsidRPr="00507EF7">
        <w:rPr>
          <w:rFonts w:ascii="Times" w:hAnsi="Times" w:cs="Times"/>
          <w:sz w:val="28"/>
          <w:szCs w:val="28"/>
        </w:rPr>
        <w:t>ственно тяжелой и среднетяжелой формами. Второе по частоте место зан</w:t>
      </w:r>
      <w:r w:rsidRPr="00507EF7">
        <w:rPr>
          <w:rFonts w:ascii="Times" w:hAnsi="Times" w:cs="Times"/>
          <w:sz w:val="28"/>
          <w:szCs w:val="28"/>
        </w:rPr>
        <w:t>и</w:t>
      </w:r>
      <w:r w:rsidRPr="00507EF7">
        <w:rPr>
          <w:rFonts w:ascii="Times" w:hAnsi="Times" w:cs="Times"/>
          <w:sz w:val="28"/>
          <w:szCs w:val="28"/>
        </w:rPr>
        <w:t xml:space="preserve">мают осложнения со стороны ЛОР-органов (гаймориты, отиты, фронтиты, синуситы); реже - пиелонефриты, </w:t>
      </w:r>
      <w:proofErr w:type="spellStart"/>
      <w:r w:rsidRPr="00507EF7">
        <w:rPr>
          <w:rFonts w:ascii="Times" w:hAnsi="Times" w:cs="Times"/>
          <w:sz w:val="28"/>
          <w:szCs w:val="28"/>
        </w:rPr>
        <w:t>пиелоциститы</w:t>
      </w:r>
      <w:proofErr w:type="spellEnd"/>
      <w:r w:rsidRPr="00507EF7">
        <w:rPr>
          <w:rFonts w:ascii="Times" w:hAnsi="Times" w:cs="Times"/>
          <w:sz w:val="28"/>
          <w:szCs w:val="28"/>
        </w:rPr>
        <w:t>, холангиты и др.</w:t>
      </w:r>
    </w:p>
    <w:p w14:paraId="795510EC" w14:textId="77777777" w:rsidR="008F456F" w:rsidRPr="00507EF7" w:rsidRDefault="001A06D6" w:rsidP="008F45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" w:hAnsi="Times" w:cs="Times"/>
          <w:sz w:val="28"/>
          <w:szCs w:val="28"/>
        </w:rPr>
      </w:pPr>
      <w:r w:rsidRPr="00507EF7">
        <w:rPr>
          <w:rFonts w:ascii="Times" w:hAnsi="Times" w:cs="Times"/>
          <w:sz w:val="28"/>
          <w:szCs w:val="28"/>
          <w:u w:val="single"/>
        </w:rPr>
        <w:t>Пневмония</w:t>
      </w:r>
      <w:r w:rsidRPr="00507EF7">
        <w:rPr>
          <w:rFonts w:ascii="Times" w:hAnsi="Times" w:cs="Times"/>
          <w:sz w:val="28"/>
          <w:szCs w:val="28"/>
        </w:rPr>
        <w:t>, осложняющая течение гриппа, может развиться в любом п</w:t>
      </w:r>
      <w:r w:rsidRPr="00507EF7">
        <w:rPr>
          <w:rFonts w:ascii="Times" w:hAnsi="Times" w:cs="Times"/>
          <w:sz w:val="28"/>
          <w:szCs w:val="28"/>
        </w:rPr>
        <w:t>е</w:t>
      </w:r>
      <w:r w:rsidRPr="00507EF7">
        <w:rPr>
          <w:rFonts w:ascii="Times" w:hAnsi="Times" w:cs="Times"/>
          <w:sz w:val="28"/>
          <w:szCs w:val="28"/>
        </w:rPr>
        <w:t>риоде заболевания, однако у лиц молодого возраста в 60% случаев преобл</w:t>
      </w:r>
      <w:r w:rsidRPr="00507EF7">
        <w:rPr>
          <w:rFonts w:ascii="Times" w:hAnsi="Times" w:cs="Times"/>
          <w:sz w:val="28"/>
          <w:szCs w:val="28"/>
        </w:rPr>
        <w:t>а</w:t>
      </w:r>
      <w:r w:rsidRPr="00507EF7">
        <w:rPr>
          <w:rFonts w:ascii="Times" w:hAnsi="Times" w:cs="Times"/>
          <w:sz w:val="28"/>
          <w:szCs w:val="28"/>
        </w:rPr>
        <w:t>дают ранние пневмонии, возникающие на 1-5-й день от начала заболевания, обычно при выраженном катаральном синдроме и общей интоксикации, что значительно затрудняет своевременную диагностику этих осложнений.</w:t>
      </w:r>
    </w:p>
    <w:p w14:paraId="4250BBBF" w14:textId="615C962A" w:rsidR="008F456F" w:rsidRPr="00507EF7" w:rsidRDefault="001A06D6" w:rsidP="008F45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" w:hAnsi="Times" w:cs="Times"/>
          <w:sz w:val="28"/>
          <w:szCs w:val="28"/>
        </w:rPr>
      </w:pPr>
      <w:r w:rsidRPr="00507EF7">
        <w:rPr>
          <w:rFonts w:ascii="Times" w:hAnsi="Times" w:cs="Times"/>
          <w:sz w:val="28"/>
          <w:szCs w:val="28"/>
        </w:rPr>
        <w:t>В типичных случаях течение осложненного пневмонией гриппа характ</w:t>
      </w:r>
      <w:r w:rsidRPr="00507EF7">
        <w:rPr>
          <w:rFonts w:ascii="Times" w:hAnsi="Times" w:cs="Times"/>
          <w:sz w:val="28"/>
          <w:szCs w:val="28"/>
        </w:rPr>
        <w:t>е</w:t>
      </w:r>
      <w:r w:rsidRPr="00507EF7">
        <w:rPr>
          <w:rFonts w:ascii="Times" w:hAnsi="Times" w:cs="Times"/>
          <w:sz w:val="28"/>
          <w:szCs w:val="28"/>
        </w:rPr>
        <w:t>ризуется длительной лихорадкой (более 5 дней) или возникновением второй температурной волны после кратковременной нормализации температуры тела. В течение заболевания гриппом нет положительной динамики как в с</w:t>
      </w:r>
      <w:r w:rsidRPr="00507EF7">
        <w:rPr>
          <w:rFonts w:ascii="Times" w:hAnsi="Times" w:cs="Times"/>
          <w:sz w:val="28"/>
          <w:szCs w:val="28"/>
        </w:rPr>
        <w:t>о</w:t>
      </w:r>
      <w:r w:rsidRPr="00507EF7">
        <w:rPr>
          <w:rFonts w:ascii="Times" w:hAnsi="Times" w:cs="Times"/>
          <w:sz w:val="28"/>
          <w:szCs w:val="28"/>
        </w:rPr>
        <w:t xml:space="preserve">стоянии, так и самочувствии больного. Сохраняется выраженная слабость, потливость, ознобы, одышка. Присоединяется кашель с отделением </w:t>
      </w:r>
      <w:proofErr w:type="spellStart"/>
      <w:r w:rsidRPr="00507EF7">
        <w:rPr>
          <w:rFonts w:ascii="Times" w:hAnsi="Times" w:cs="Times"/>
          <w:sz w:val="28"/>
          <w:szCs w:val="28"/>
        </w:rPr>
        <w:t>слиз</w:t>
      </w:r>
      <w:r w:rsidRPr="00507EF7">
        <w:rPr>
          <w:rFonts w:ascii="Times" w:hAnsi="Times" w:cs="Times"/>
          <w:sz w:val="28"/>
          <w:szCs w:val="28"/>
        </w:rPr>
        <w:t>и</w:t>
      </w:r>
      <w:r w:rsidRPr="00507EF7">
        <w:rPr>
          <w:rFonts w:ascii="Times" w:hAnsi="Times" w:cs="Times"/>
          <w:sz w:val="28"/>
          <w:szCs w:val="28"/>
        </w:rPr>
        <w:t>сто</w:t>
      </w:r>
      <w:proofErr w:type="spellEnd"/>
      <w:r w:rsidRPr="00507EF7">
        <w:rPr>
          <w:rFonts w:ascii="Times" w:hAnsi="Times" w:cs="Times"/>
          <w:sz w:val="28"/>
          <w:szCs w:val="28"/>
        </w:rPr>
        <w:t>-гнойной или кровянистой мокроты. При аускультации мелкопузырчатые влажные хрипы, крепитация. У большинства больных в крови - лейкоцитоз, повышенная СОЭ.</w:t>
      </w:r>
    </w:p>
    <w:p w14:paraId="6A78E1BF" w14:textId="09FFB4CF" w:rsidR="00F72335" w:rsidRPr="00F72335" w:rsidRDefault="007108EC" w:rsidP="00F7233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ряде случаев как вирусная, так и бактериальная пневмония может осложниться развитием ОРДС, при диагностировании которого рекоменд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ется руководствоваться  Берлинскими критериями ОРДС 2012 года.</w:t>
      </w:r>
    </w:p>
    <w:p w14:paraId="2853B190" w14:textId="77777777" w:rsidR="007108EC" w:rsidRDefault="007108EC" w:rsidP="007108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3233">
        <w:rPr>
          <w:rFonts w:ascii="Times New Roman" w:hAnsi="Times New Roman"/>
          <w:b/>
          <w:bCs/>
          <w:sz w:val="28"/>
          <w:szCs w:val="28"/>
        </w:rPr>
        <w:t xml:space="preserve">4 клинических критерия </w:t>
      </w:r>
      <w:r w:rsidRPr="0098745F">
        <w:rPr>
          <w:rFonts w:ascii="Times New Roman" w:hAnsi="Times New Roman"/>
          <w:b/>
          <w:sz w:val="28"/>
          <w:szCs w:val="28"/>
        </w:rPr>
        <w:t>Берлинского определения ОРДС</w:t>
      </w:r>
      <w:r>
        <w:rPr>
          <w:rFonts w:ascii="Times New Roman" w:hAnsi="Times New Roman"/>
          <w:sz w:val="28"/>
          <w:szCs w:val="28"/>
        </w:rPr>
        <w:t xml:space="preserve"> (JAMA, 2012):</w:t>
      </w:r>
    </w:p>
    <w:p w14:paraId="2DCFACEB" w14:textId="48EF9C32" w:rsidR="007108EC" w:rsidRPr="00507EF7" w:rsidRDefault="007108EC" w:rsidP="007108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745F">
        <w:rPr>
          <w:rFonts w:ascii="Times New Roman" w:hAnsi="Times New Roman"/>
          <w:sz w:val="28"/>
          <w:szCs w:val="28"/>
        </w:rPr>
        <w:t xml:space="preserve">1) </w:t>
      </w:r>
      <w:r w:rsidRPr="00507EF7">
        <w:rPr>
          <w:rFonts w:ascii="Times New Roman" w:hAnsi="Times New Roman"/>
          <w:sz w:val="28"/>
          <w:szCs w:val="28"/>
        </w:rPr>
        <w:t>острое начало - менее 1 недели от момента появления первых клинических симптомов инфекции или появление новых или усиление существовавших до этого симптомов поражения ВДП;</w:t>
      </w:r>
    </w:p>
    <w:p w14:paraId="1329716A" w14:textId="77777777" w:rsidR="007108EC" w:rsidRPr="00507EF7" w:rsidRDefault="007108EC" w:rsidP="007108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745F">
        <w:rPr>
          <w:rFonts w:ascii="Times New Roman" w:hAnsi="Times New Roman"/>
          <w:sz w:val="28"/>
          <w:szCs w:val="28"/>
        </w:rPr>
        <w:t>2)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7EF7">
        <w:rPr>
          <w:rFonts w:ascii="Times New Roman" w:hAnsi="Times New Roman"/>
          <w:sz w:val="28"/>
          <w:szCs w:val="28"/>
        </w:rPr>
        <w:t>дыхательная недостаточность не может быть полностью объяснена се</w:t>
      </w:r>
      <w:r w:rsidRPr="00507EF7">
        <w:rPr>
          <w:rFonts w:ascii="Times New Roman" w:hAnsi="Times New Roman"/>
          <w:sz w:val="28"/>
          <w:szCs w:val="28"/>
        </w:rPr>
        <w:t>р</w:t>
      </w:r>
      <w:r w:rsidRPr="00507EF7">
        <w:rPr>
          <w:rFonts w:ascii="Times New Roman" w:hAnsi="Times New Roman"/>
          <w:sz w:val="28"/>
          <w:szCs w:val="28"/>
        </w:rPr>
        <w:t>дечной недостаточностью или перегрузкой жидкостью;</w:t>
      </w:r>
    </w:p>
    <w:p w14:paraId="5CBBFBCB" w14:textId="77777777" w:rsidR="00F72335" w:rsidRPr="00507EF7" w:rsidRDefault="007108EC" w:rsidP="00F72335">
      <w:pPr>
        <w:pStyle w:val="af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507EF7">
        <w:rPr>
          <w:rFonts w:ascii="Times New Roman" w:hAnsi="Times New Roman"/>
          <w:sz w:val="28"/>
          <w:szCs w:val="28"/>
        </w:rPr>
        <w:t xml:space="preserve">Нарушение </w:t>
      </w:r>
      <w:proofErr w:type="spellStart"/>
      <w:r w:rsidRPr="00507EF7">
        <w:rPr>
          <w:rFonts w:ascii="Times New Roman" w:hAnsi="Times New Roman"/>
          <w:sz w:val="28"/>
          <w:szCs w:val="28"/>
        </w:rPr>
        <w:t>оксигенации</w:t>
      </w:r>
      <w:proofErr w:type="spellEnd"/>
      <w:r>
        <w:rPr>
          <w:rFonts w:ascii="Times New Roman" w:hAnsi="Times New Roman"/>
          <w:sz w:val="28"/>
          <w:szCs w:val="28"/>
        </w:rPr>
        <w:t xml:space="preserve">, которое </w:t>
      </w:r>
      <w:r w:rsidRPr="00507EF7">
        <w:rPr>
          <w:rFonts w:ascii="Times New Roman" w:hAnsi="Times New Roman"/>
          <w:sz w:val="28"/>
          <w:szCs w:val="28"/>
        </w:rPr>
        <w:t>определяется по степени выраженн</w:t>
      </w:r>
      <w:r w:rsidRPr="00507EF7">
        <w:rPr>
          <w:rFonts w:ascii="Times New Roman" w:hAnsi="Times New Roman"/>
          <w:sz w:val="28"/>
          <w:szCs w:val="28"/>
        </w:rPr>
        <w:t>о</w:t>
      </w:r>
      <w:r w:rsidRPr="00507EF7">
        <w:rPr>
          <w:rFonts w:ascii="Times New Roman" w:hAnsi="Times New Roman"/>
          <w:sz w:val="28"/>
          <w:szCs w:val="28"/>
        </w:rPr>
        <w:t>сти гипоксемии (см. табл.1)</w:t>
      </w:r>
    </w:p>
    <w:p w14:paraId="140AB56D" w14:textId="32B77EB4" w:rsidR="00F72335" w:rsidRPr="00507EF7" w:rsidRDefault="00F72335" w:rsidP="00F72335">
      <w:pPr>
        <w:pStyle w:val="af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507EF7">
        <w:rPr>
          <w:rFonts w:ascii="Times New Roman" w:hAnsi="Times New Roman"/>
          <w:sz w:val="28"/>
          <w:szCs w:val="28"/>
        </w:rPr>
        <w:t xml:space="preserve">Двусторонние затемнения на рентгенограмме ОГК (или по данным КТ), </w:t>
      </w:r>
      <w:r w:rsidRPr="00F72335">
        <w:rPr>
          <w:rFonts w:ascii="Times New Roman" w:hAnsi="Times New Roman"/>
          <w:sz w:val="28"/>
          <w:szCs w:val="28"/>
        </w:rPr>
        <w:t xml:space="preserve">которые </w:t>
      </w:r>
      <w:r w:rsidRPr="00507EF7">
        <w:rPr>
          <w:rFonts w:ascii="Times New Roman" w:hAnsi="Times New Roman"/>
          <w:sz w:val="28"/>
          <w:szCs w:val="28"/>
        </w:rPr>
        <w:t>нельзя полностью объяснить выпотом, ателектазом (ко</w:t>
      </w:r>
      <w:r w:rsidRPr="00507EF7">
        <w:rPr>
          <w:rFonts w:ascii="Times New Roman" w:hAnsi="Times New Roman"/>
          <w:sz w:val="28"/>
          <w:szCs w:val="28"/>
        </w:rPr>
        <w:t>л</w:t>
      </w:r>
      <w:r w:rsidRPr="00507EF7">
        <w:rPr>
          <w:rFonts w:ascii="Times New Roman" w:hAnsi="Times New Roman"/>
          <w:sz w:val="28"/>
          <w:szCs w:val="28"/>
        </w:rPr>
        <w:t>лапсом) легкого или его долей или узелковыми образованиями.</w:t>
      </w:r>
    </w:p>
    <w:p w14:paraId="1A447E3C" w14:textId="77777777" w:rsidR="00F72335" w:rsidRPr="00507EF7" w:rsidRDefault="00F72335" w:rsidP="00F7233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32F075B" w14:textId="77777777" w:rsidR="00F72335" w:rsidRPr="00507EF7" w:rsidRDefault="00F72335" w:rsidP="00F7233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507EF7">
        <w:rPr>
          <w:rFonts w:ascii="Times New Roman" w:hAnsi="Times New Roman"/>
          <w:i/>
          <w:sz w:val="24"/>
          <w:szCs w:val="24"/>
        </w:rPr>
        <w:t>Следует иметь ввиду, что у больных с ОРДС одновременно могут развиваться сепсис, обусловленный вторичной бактериальной инфекцией.</w:t>
      </w:r>
    </w:p>
    <w:p w14:paraId="6E3A2D36" w14:textId="77777777" w:rsidR="00F72335" w:rsidRPr="00F72335" w:rsidRDefault="00F72335" w:rsidP="00F7233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507EF7">
        <w:rPr>
          <w:rFonts w:ascii="Times New Roman" w:hAnsi="Times New Roman"/>
          <w:i/>
          <w:sz w:val="24"/>
          <w:szCs w:val="24"/>
        </w:rPr>
        <w:t xml:space="preserve">Поэтому, </w:t>
      </w:r>
      <w:proofErr w:type="spellStart"/>
      <w:r w:rsidRPr="00507EF7">
        <w:rPr>
          <w:rFonts w:ascii="Times New Roman" w:hAnsi="Times New Roman"/>
          <w:i/>
          <w:sz w:val="24"/>
          <w:szCs w:val="24"/>
        </w:rPr>
        <w:t>одонвременно</w:t>
      </w:r>
      <w:proofErr w:type="spellEnd"/>
      <w:r w:rsidRPr="00507EF7">
        <w:rPr>
          <w:rFonts w:ascii="Times New Roman" w:hAnsi="Times New Roman"/>
          <w:i/>
          <w:sz w:val="24"/>
          <w:szCs w:val="24"/>
        </w:rPr>
        <w:t xml:space="preserve"> с диагностикой ОРДС необходимо помнить о признаках синдрома системного воспалительного ответа (ССВО), которые в этот период забол</w:t>
      </w:r>
      <w:r w:rsidRPr="00507EF7">
        <w:rPr>
          <w:rFonts w:ascii="Times New Roman" w:hAnsi="Times New Roman"/>
          <w:i/>
          <w:sz w:val="24"/>
          <w:szCs w:val="24"/>
        </w:rPr>
        <w:t>е</w:t>
      </w:r>
      <w:r w:rsidRPr="00507EF7">
        <w:rPr>
          <w:rFonts w:ascii="Times New Roman" w:hAnsi="Times New Roman"/>
          <w:i/>
          <w:sz w:val="24"/>
          <w:szCs w:val="24"/>
        </w:rPr>
        <w:t xml:space="preserve">вания могут выявляться у пациента. </w:t>
      </w:r>
      <w:r w:rsidRPr="00F72335">
        <w:rPr>
          <w:rFonts w:ascii="Times New Roman" w:hAnsi="Times New Roman"/>
          <w:i/>
          <w:sz w:val="24"/>
          <w:szCs w:val="24"/>
          <w:lang w:val="en-US"/>
        </w:rPr>
        <w:t xml:space="preserve">К </w:t>
      </w:r>
      <w:proofErr w:type="spellStart"/>
      <w:r w:rsidRPr="00F72335">
        <w:rPr>
          <w:rFonts w:ascii="Times New Roman" w:hAnsi="Times New Roman"/>
          <w:i/>
          <w:sz w:val="24"/>
          <w:szCs w:val="24"/>
          <w:lang w:val="en-US"/>
        </w:rPr>
        <w:t>нему</w:t>
      </w:r>
      <w:proofErr w:type="spellEnd"/>
      <w:r w:rsidRPr="00F72335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F72335">
        <w:rPr>
          <w:rFonts w:ascii="Times New Roman" w:hAnsi="Times New Roman"/>
          <w:i/>
          <w:sz w:val="24"/>
          <w:szCs w:val="24"/>
          <w:lang w:val="en-US"/>
        </w:rPr>
        <w:t>относят</w:t>
      </w:r>
      <w:proofErr w:type="spellEnd"/>
      <w:r w:rsidRPr="00F72335">
        <w:rPr>
          <w:rFonts w:ascii="Times New Roman" w:hAnsi="Times New Roman"/>
          <w:i/>
          <w:sz w:val="24"/>
          <w:szCs w:val="24"/>
          <w:lang w:val="en-US"/>
        </w:rPr>
        <w:t>:</w:t>
      </w:r>
    </w:p>
    <w:p w14:paraId="48E553E6" w14:textId="77777777" w:rsidR="00F72335" w:rsidRPr="00F72335" w:rsidRDefault="00F72335" w:rsidP="00F7233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  <w:lang w:val="en-US"/>
        </w:rPr>
      </w:pPr>
      <w:proofErr w:type="spellStart"/>
      <w:r w:rsidRPr="00F72335">
        <w:rPr>
          <w:rFonts w:ascii="Times New Roman" w:hAnsi="Times New Roman"/>
          <w:bCs/>
          <w:i/>
          <w:sz w:val="24"/>
          <w:szCs w:val="24"/>
          <w:lang w:val="en-US"/>
        </w:rPr>
        <w:t>Температура</w:t>
      </w:r>
      <w:proofErr w:type="spellEnd"/>
      <w:r w:rsidRPr="00F72335">
        <w:rPr>
          <w:rFonts w:ascii="Times New Roman" w:hAnsi="Times New Roman"/>
          <w:bCs/>
          <w:i/>
          <w:sz w:val="24"/>
          <w:szCs w:val="24"/>
          <w:lang w:val="en-US"/>
        </w:rPr>
        <w:t xml:space="preserve"> &gt;38</w:t>
      </w:r>
      <w:r w:rsidRPr="00F72335">
        <w:rPr>
          <w:rFonts w:ascii="Times New Roman" w:hAnsi="Times New Roman"/>
          <w:bCs/>
          <w:i/>
          <w:sz w:val="24"/>
          <w:szCs w:val="24"/>
          <w:vertAlign w:val="superscript"/>
          <w:lang w:val="en-US"/>
        </w:rPr>
        <w:t>o</w:t>
      </w:r>
      <w:r w:rsidRPr="00F72335">
        <w:rPr>
          <w:rFonts w:ascii="Times New Roman" w:hAnsi="Times New Roman"/>
          <w:bCs/>
          <w:i/>
          <w:sz w:val="24"/>
          <w:szCs w:val="24"/>
          <w:lang w:val="en-US"/>
        </w:rPr>
        <w:t xml:space="preserve">C </w:t>
      </w:r>
      <w:proofErr w:type="spellStart"/>
      <w:r w:rsidRPr="00F72335">
        <w:rPr>
          <w:rFonts w:ascii="Times New Roman" w:hAnsi="Times New Roman"/>
          <w:bCs/>
          <w:i/>
          <w:sz w:val="24"/>
          <w:szCs w:val="24"/>
          <w:lang w:val="en-US"/>
        </w:rPr>
        <w:t>или</w:t>
      </w:r>
      <w:proofErr w:type="spellEnd"/>
      <w:r w:rsidRPr="00F72335">
        <w:rPr>
          <w:rFonts w:ascii="Times New Roman" w:hAnsi="Times New Roman"/>
          <w:bCs/>
          <w:i/>
          <w:sz w:val="24"/>
          <w:szCs w:val="24"/>
          <w:lang w:val="en-US"/>
        </w:rPr>
        <w:t xml:space="preserve"> &lt;36</w:t>
      </w:r>
      <w:r w:rsidRPr="00F72335">
        <w:rPr>
          <w:rFonts w:ascii="Times New Roman" w:hAnsi="Times New Roman"/>
          <w:bCs/>
          <w:i/>
          <w:sz w:val="24"/>
          <w:szCs w:val="24"/>
          <w:vertAlign w:val="superscript"/>
          <w:lang w:val="en-US"/>
        </w:rPr>
        <w:t>o</w:t>
      </w:r>
      <w:r w:rsidRPr="00F72335">
        <w:rPr>
          <w:rFonts w:ascii="Times New Roman" w:hAnsi="Times New Roman"/>
          <w:bCs/>
          <w:i/>
          <w:sz w:val="24"/>
          <w:szCs w:val="24"/>
          <w:lang w:val="en-US"/>
        </w:rPr>
        <w:t>C</w:t>
      </w:r>
    </w:p>
    <w:p w14:paraId="20D06BF5" w14:textId="77777777" w:rsidR="00F72335" w:rsidRPr="00F72335" w:rsidRDefault="00F72335" w:rsidP="00F7233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F72335">
        <w:rPr>
          <w:rFonts w:ascii="Times New Roman" w:hAnsi="Times New Roman"/>
          <w:bCs/>
          <w:i/>
          <w:sz w:val="24"/>
          <w:szCs w:val="24"/>
          <w:lang w:val="en-US"/>
        </w:rPr>
        <w:t>ЧСС &gt; 90/</w:t>
      </w:r>
      <w:proofErr w:type="spellStart"/>
      <w:r w:rsidRPr="00F72335">
        <w:rPr>
          <w:rFonts w:ascii="Times New Roman" w:hAnsi="Times New Roman"/>
          <w:bCs/>
          <w:i/>
          <w:sz w:val="24"/>
          <w:szCs w:val="24"/>
          <w:lang w:val="en-US"/>
        </w:rPr>
        <w:t>мин</w:t>
      </w:r>
      <w:proofErr w:type="spellEnd"/>
    </w:p>
    <w:p w14:paraId="76CA61D4" w14:textId="77777777" w:rsidR="00F72335" w:rsidRPr="00F72335" w:rsidRDefault="00F72335" w:rsidP="00F7233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F72335">
        <w:rPr>
          <w:rFonts w:ascii="Times New Roman" w:hAnsi="Times New Roman"/>
          <w:bCs/>
          <w:i/>
          <w:sz w:val="24"/>
          <w:szCs w:val="24"/>
          <w:lang w:val="en-US"/>
        </w:rPr>
        <w:t>ЧД &gt; 20/</w:t>
      </w:r>
      <w:proofErr w:type="spellStart"/>
      <w:r w:rsidRPr="00F72335">
        <w:rPr>
          <w:rFonts w:ascii="Times New Roman" w:hAnsi="Times New Roman"/>
          <w:bCs/>
          <w:i/>
          <w:sz w:val="24"/>
          <w:szCs w:val="24"/>
          <w:lang w:val="en-US"/>
        </w:rPr>
        <w:t>мин</w:t>
      </w:r>
      <w:proofErr w:type="spellEnd"/>
    </w:p>
    <w:p w14:paraId="4D17FB53" w14:textId="77777777" w:rsidR="00F72335" w:rsidRPr="00507EF7" w:rsidRDefault="00F72335" w:rsidP="00F7233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507EF7">
        <w:rPr>
          <w:rFonts w:ascii="Times New Roman" w:hAnsi="Times New Roman"/>
          <w:bCs/>
          <w:i/>
          <w:sz w:val="24"/>
          <w:szCs w:val="24"/>
        </w:rPr>
        <w:t>Лейкоциты &gt;12,000 или &lt;4000/мм</w:t>
      </w:r>
      <w:r w:rsidRPr="00507EF7">
        <w:rPr>
          <w:rFonts w:ascii="Times New Roman" w:hAnsi="Times New Roman"/>
          <w:bCs/>
          <w:i/>
          <w:sz w:val="24"/>
          <w:szCs w:val="24"/>
          <w:vertAlign w:val="superscript"/>
        </w:rPr>
        <w:t xml:space="preserve">3  </w:t>
      </w:r>
      <w:r w:rsidRPr="00507EF7">
        <w:rPr>
          <w:rFonts w:ascii="Times New Roman" w:hAnsi="Times New Roman"/>
          <w:bCs/>
          <w:i/>
          <w:sz w:val="24"/>
          <w:szCs w:val="24"/>
        </w:rPr>
        <w:t xml:space="preserve">или &gt;10% </w:t>
      </w:r>
      <w:proofErr w:type="spellStart"/>
      <w:r w:rsidRPr="00507EF7">
        <w:rPr>
          <w:rFonts w:ascii="Times New Roman" w:hAnsi="Times New Roman"/>
          <w:bCs/>
          <w:i/>
          <w:sz w:val="24"/>
          <w:szCs w:val="24"/>
        </w:rPr>
        <w:t>палочкоядерных</w:t>
      </w:r>
      <w:proofErr w:type="spellEnd"/>
      <w:r w:rsidRPr="00507EF7">
        <w:rPr>
          <w:rFonts w:ascii="Times New Roman" w:hAnsi="Times New Roman"/>
          <w:bCs/>
          <w:i/>
          <w:sz w:val="24"/>
          <w:szCs w:val="24"/>
        </w:rPr>
        <w:t xml:space="preserve"> форм.</w:t>
      </w:r>
    </w:p>
    <w:p w14:paraId="07D8DCF4" w14:textId="713E9C51" w:rsidR="00F72335" w:rsidRPr="00507EF7" w:rsidRDefault="00F72335" w:rsidP="00F7233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F72335">
        <w:rPr>
          <w:rFonts w:ascii="Times New Roman" w:hAnsi="Times New Roman"/>
          <w:i/>
          <w:sz w:val="24"/>
          <w:szCs w:val="24"/>
        </w:rPr>
        <w:t>При ССВО должны выявляться как минимум 2</w:t>
      </w:r>
      <w:r w:rsidRPr="00507EF7">
        <w:rPr>
          <w:rFonts w:ascii="Times New Roman" w:hAnsi="Times New Roman"/>
          <w:i/>
          <w:sz w:val="24"/>
          <w:szCs w:val="24"/>
        </w:rPr>
        <w:t xml:space="preserve"> </w:t>
      </w:r>
      <w:r w:rsidRPr="00F72335">
        <w:rPr>
          <w:rFonts w:ascii="Times New Roman" w:hAnsi="Times New Roman"/>
          <w:i/>
          <w:sz w:val="24"/>
          <w:szCs w:val="24"/>
        </w:rPr>
        <w:t>из вышеуказанных признака.</w:t>
      </w:r>
    </w:p>
    <w:p w14:paraId="5D771C64" w14:textId="0964717D" w:rsidR="007108EC" w:rsidRPr="00507EF7" w:rsidRDefault="007108EC" w:rsidP="007108EC">
      <w:pPr>
        <w:widowControl w:val="0"/>
        <w:autoSpaceDE w:val="0"/>
        <w:autoSpaceDN w:val="0"/>
        <w:adjustRightInd w:val="0"/>
        <w:spacing w:after="0" w:line="240" w:lineRule="auto"/>
        <w:ind w:left="1134"/>
        <w:jc w:val="right"/>
        <w:rPr>
          <w:rFonts w:ascii="Times New Roman" w:hAnsi="Times New Roman"/>
          <w:sz w:val="28"/>
          <w:szCs w:val="28"/>
        </w:rPr>
      </w:pPr>
      <w:r w:rsidRPr="00507EF7">
        <w:rPr>
          <w:rFonts w:ascii="Times New Roman" w:hAnsi="Times New Roman"/>
          <w:sz w:val="28"/>
          <w:szCs w:val="28"/>
        </w:rPr>
        <w:lastRenderedPageBreak/>
        <w:t>Таблица 1</w:t>
      </w:r>
    </w:p>
    <w:p w14:paraId="3D8903AB" w14:textId="77777777" w:rsidR="007108EC" w:rsidRPr="00507EF7" w:rsidRDefault="007108EC" w:rsidP="007108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7EF7">
        <w:rPr>
          <w:rFonts w:ascii="Times New Roman" w:hAnsi="Times New Roman"/>
          <w:sz w:val="28"/>
          <w:szCs w:val="28"/>
        </w:rPr>
        <w:t>Степени ОРДС, основанные на выраженности гипоксемии</w:t>
      </w:r>
    </w:p>
    <w:tbl>
      <w:tblPr>
        <w:tblW w:w="964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62"/>
        <w:gridCol w:w="2460"/>
        <w:gridCol w:w="4820"/>
      </w:tblGrid>
      <w:tr w:rsidR="007108EC" w:rsidRPr="0098745F" w14:paraId="647F342E" w14:textId="77777777" w:rsidTr="007108EC">
        <w:trPr>
          <w:trHeight w:val="674"/>
        </w:trPr>
        <w:tc>
          <w:tcPr>
            <w:tcW w:w="236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5E7AB5" w14:textId="77777777" w:rsidR="007108EC" w:rsidRPr="0098745F" w:rsidRDefault="007108EC" w:rsidP="007108EC">
            <w:pPr>
              <w:pStyle w:val="af"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8745F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SpO2/FiO2</w:t>
            </w:r>
          </w:p>
        </w:tc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964572" w14:textId="77777777" w:rsidR="007108EC" w:rsidRPr="0098745F" w:rsidRDefault="007108EC" w:rsidP="007108EC">
            <w:pPr>
              <w:pStyle w:val="af"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8745F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PaO2/FiO2</w:t>
            </w:r>
          </w:p>
        </w:tc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F3227F" w14:textId="77777777" w:rsidR="007108EC" w:rsidRPr="0098745F" w:rsidRDefault="007108EC" w:rsidP="007108EC">
            <w:pPr>
              <w:pStyle w:val="af"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8745F">
              <w:rPr>
                <w:rFonts w:ascii="Times New Roman" w:hAnsi="Times New Roman"/>
                <w:b/>
                <w:bCs/>
                <w:sz w:val="28"/>
                <w:szCs w:val="28"/>
              </w:rPr>
              <w:t>Степень гипоксемии</w:t>
            </w:r>
          </w:p>
        </w:tc>
      </w:tr>
      <w:tr w:rsidR="007108EC" w:rsidRPr="0098745F" w14:paraId="18413D4D" w14:textId="77777777" w:rsidTr="007108EC">
        <w:trPr>
          <w:trHeight w:val="362"/>
        </w:trPr>
        <w:tc>
          <w:tcPr>
            <w:tcW w:w="236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01C4F0" w14:textId="77777777" w:rsidR="007108EC" w:rsidRPr="0098745F" w:rsidRDefault="007108EC" w:rsidP="007108EC">
            <w:pPr>
              <w:pStyle w:val="af"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8745F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00&lt;x≤</w:t>
            </w:r>
            <w:r w:rsidRPr="0098745F">
              <w:rPr>
                <w:rFonts w:ascii="Times New Roman" w:hAnsi="Times New Roman"/>
                <w:sz w:val="28"/>
                <w:szCs w:val="28"/>
              </w:rPr>
              <w:t>3</w:t>
            </w:r>
            <w:r w:rsidRPr="0098745F">
              <w:rPr>
                <w:rFonts w:ascii="Times New Roman" w:hAnsi="Times New Roman"/>
                <w:sz w:val="28"/>
                <w:szCs w:val="28"/>
                <w:lang w:val="en-US"/>
              </w:rPr>
              <w:t>00</w:t>
            </w:r>
          </w:p>
        </w:tc>
        <w:tc>
          <w:tcPr>
            <w:tcW w:w="24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ED318A" w14:textId="77777777" w:rsidR="007108EC" w:rsidRPr="0098745F" w:rsidRDefault="007108EC" w:rsidP="007108EC">
            <w:pPr>
              <w:pStyle w:val="af"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8745F">
              <w:rPr>
                <w:rFonts w:ascii="Times New Roman" w:hAnsi="Times New Roman"/>
                <w:sz w:val="28"/>
                <w:szCs w:val="28"/>
                <w:lang w:val="en-US"/>
              </w:rPr>
              <w:t>235&lt;x≤ 315</w:t>
            </w:r>
          </w:p>
        </w:tc>
        <w:tc>
          <w:tcPr>
            <w:tcW w:w="48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922279" w14:textId="77777777" w:rsidR="007108EC" w:rsidRPr="0098745F" w:rsidRDefault="007108EC" w:rsidP="007108EC">
            <w:pPr>
              <w:pStyle w:val="af"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8745F">
              <w:rPr>
                <w:rFonts w:ascii="Times New Roman" w:hAnsi="Times New Roman"/>
                <w:sz w:val="28"/>
                <w:szCs w:val="28"/>
              </w:rPr>
              <w:t>Легкий ОРДС</w:t>
            </w:r>
          </w:p>
        </w:tc>
      </w:tr>
      <w:tr w:rsidR="007108EC" w:rsidRPr="0098745F" w14:paraId="3120C615" w14:textId="77777777" w:rsidTr="007108EC">
        <w:trPr>
          <w:trHeight w:val="272"/>
        </w:trPr>
        <w:tc>
          <w:tcPr>
            <w:tcW w:w="23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D96611" w14:textId="77777777" w:rsidR="007108EC" w:rsidRPr="0098745F" w:rsidRDefault="007108EC" w:rsidP="007108EC">
            <w:pPr>
              <w:pStyle w:val="af"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8745F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00&lt;x≤</w:t>
            </w:r>
            <w:r w:rsidRPr="0098745F">
              <w:rPr>
                <w:rFonts w:ascii="Times New Roman" w:hAnsi="Times New Roman"/>
                <w:sz w:val="28"/>
                <w:szCs w:val="28"/>
              </w:rPr>
              <w:t>2</w:t>
            </w:r>
            <w:r w:rsidRPr="0098745F">
              <w:rPr>
                <w:rFonts w:ascii="Times New Roman" w:hAnsi="Times New Roman"/>
                <w:sz w:val="28"/>
                <w:szCs w:val="28"/>
                <w:lang w:val="en-US"/>
              </w:rPr>
              <w:t>00</w:t>
            </w:r>
          </w:p>
        </w:tc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2D601F" w14:textId="77777777" w:rsidR="007108EC" w:rsidRPr="0098745F" w:rsidRDefault="007108EC" w:rsidP="007108EC">
            <w:pPr>
              <w:pStyle w:val="af"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8745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x≤ </w:t>
            </w:r>
            <w:r w:rsidRPr="0098745F">
              <w:rPr>
                <w:rFonts w:ascii="Times New Roman" w:hAnsi="Times New Roman"/>
                <w:sz w:val="28"/>
                <w:szCs w:val="28"/>
              </w:rPr>
              <w:t>235</w:t>
            </w:r>
          </w:p>
        </w:tc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CD6177" w14:textId="77777777" w:rsidR="007108EC" w:rsidRPr="0098745F" w:rsidRDefault="007108EC" w:rsidP="007108EC">
            <w:pPr>
              <w:pStyle w:val="af"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8745F">
              <w:rPr>
                <w:rFonts w:ascii="Times New Roman" w:hAnsi="Times New Roman"/>
                <w:sz w:val="28"/>
                <w:szCs w:val="28"/>
              </w:rPr>
              <w:t>ОРДС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8745F">
              <w:rPr>
                <w:rFonts w:ascii="Times New Roman" w:hAnsi="Times New Roman"/>
                <w:sz w:val="28"/>
                <w:szCs w:val="28"/>
              </w:rPr>
              <w:t>средней тяжести</w:t>
            </w:r>
          </w:p>
        </w:tc>
      </w:tr>
      <w:tr w:rsidR="007108EC" w:rsidRPr="0098745F" w14:paraId="15E5BF51" w14:textId="77777777" w:rsidTr="007108EC">
        <w:trPr>
          <w:trHeight w:val="411"/>
        </w:trPr>
        <w:tc>
          <w:tcPr>
            <w:tcW w:w="23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5BE1C7" w14:textId="77777777" w:rsidR="007108EC" w:rsidRPr="0098745F" w:rsidRDefault="007108EC" w:rsidP="007108EC">
            <w:pPr>
              <w:pStyle w:val="af"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8745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x≤ </w:t>
            </w:r>
            <w:r w:rsidRPr="0098745F">
              <w:rPr>
                <w:rFonts w:ascii="Times New Roman" w:hAnsi="Times New Roman"/>
                <w:sz w:val="28"/>
                <w:szCs w:val="28"/>
              </w:rPr>
              <w:t>1</w:t>
            </w:r>
            <w:r w:rsidRPr="0098745F">
              <w:rPr>
                <w:rFonts w:ascii="Times New Roman" w:hAnsi="Times New Roman"/>
                <w:sz w:val="28"/>
                <w:szCs w:val="28"/>
                <w:lang w:val="en-US"/>
              </w:rPr>
              <w:t>00</w:t>
            </w:r>
          </w:p>
        </w:tc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F17A71" w14:textId="77777777" w:rsidR="007108EC" w:rsidRPr="0098745F" w:rsidRDefault="007108EC" w:rsidP="007108EC">
            <w:pPr>
              <w:pStyle w:val="af"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F31126" w14:textId="77777777" w:rsidR="007108EC" w:rsidRPr="0098745F" w:rsidRDefault="007108EC" w:rsidP="007108EC">
            <w:pPr>
              <w:pStyle w:val="af"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8745F">
              <w:rPr>
                <w:rFonts w:ascii="Times New Roman" w:hAnsi="Times New Roman"/>
                <w:sz w:val="28"/>
                <w:szCs w:val="28"/>
              </w:rPr>
              <w:t>Тяжелый ОРДС</w:t>
            </w:r>
          </w:p>
        </w:tc>
      </w:tr>
      <w:tr w:rsidR="007108EC" w:rsidRPr="0098745F" w14:paraId="731A27B1" w14:textId="77777777" w:rsidTr="007108EC">
        <w:trPr>
          <w:trHeight w:val="655"/>
        </w:trPr>
        <w:tc>
          <w:tcPr>
            <w:tcW w:w="9642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E9381B" w14:textId="77777777" w:rsidR="007108EC" w:rsidRPr="00507EF7" w:rsidRDefault="007108EC" w:rsidP="007108EC">
            <w:pPr>
              <w:pStyle w:val="af"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8745F">
              <w:rPr>
                <w:rFonts w:ascii="Times New Roman" w:hAnsi="Times New Roman"/>
                <w:sz w:val="28"/>
                <w:szCs w:val="28"/>
                <w:lang w:val="en-US"/>
              </w:rPr>
              <w:t>SpO</w:t>
            </w:r>
            <w:proofErr w:type="spellEnd"/>
            <w:r w:rsidRPr="00507EF7">
              <w:rPr>
                <w:rFonts w:ascii="Times New Roman" w:hAnsi="Times New Roman"/>
                <w:sz w:val="28"/>
                <w:szCs w:val="28"/>
              </w:rPr>
              <w:t>2</w:t>
            </w:r>
            <w:r w:rsidRPr="0098745F">
              <w:rPr>
                <w:rFonts w:ascii="Times New Roman" w:hAnsi="Times New Roman"/>
                <w:sz w:val="28"/>
                <w:szCs w:val="28"/>
              </w:rPr>
              <w:t xml:space="preserve"> – сатурация, </w:t>
            </w:r>
            <w:proofErr w:type="spellStart"/>
            <w:r w:rsidRPr="0098745F">
              <w:rPr>
                <w:rFonts w:ascii="Times New Roman" w:hAnsi="Times New Roman"/>
                <w:sz w:val="28"/>
                <w:szCs w:val="28"/>
                <w:lang w:val="en-US"/>
              </w:rPr>
              <w:t>FiO</w:t>
            </w:r>
            <w:proofErr w:type="spellEnd"/>
            <w:r w:rsidRPr="00507EF7">
              <w:rPr>
                <w:rFonts w:ascii="Times New Roman" w:hAnsi="Times New Roman"/>
                <w:sz w:val="28"/>
                <w:szCs w:val="28"/>
              </w:rPr>
              <w:t>2</w:t>
            </w:r>
            <w:r w:rsidRPr="0098745F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507EF7">
              <w:rPr>
                <w:rFonts w:ascii="Times New Roman" w:hAnsi="Times New Roman"/>
                <w:sz w:val="28"/>
                <w:szCs w:val="28"/>
              </w:rPr>
              <w:t xml:space="preserve">% </w:t>
            </w:r>
            <w:r w:rsidRPr="0098745F">
              <w:rPr>
                <w:rFonts w:ascii="Times New Roman" w:hAnsi="Times New Roman"/>
                <w:sz w:val="28"/>
                <w:szCs w:val="28"/>
              </w:rPr>
              <w:t xml:space="preserve">во вдыхаемой смеси, </w:t>
            </w:r>
            <w:proofErr w:type="spellStart"/>
            <w:r w:rsidRPr="0098745F">
              <w:rPr>
                <w:rFonts w:ascii="Times New Roman" w:hAnsi="Times New Roman"/>
                <w:sz w:val="28"/>
                <w:szCs w:val="28"/>
                <w:lang w:val="en-US"/>
              </w:rPr>
              <w:t>PaO</w:t>
            </w:r>
            <w:proofErr w:type="spellEnd"/>
            <w:r w:rsidRPr="00507EF7">
              <w:rPr>
                <w:rFonts w:ascii="Times New Roman" w:hAnsi="Times New Roman"/>
                <w:sz w:val="28"/>
                <w:szCs w:val="28"/>
              </w:rPr>
              <w:t>2</w:t>
            </w:r>
            <w:r w:rsidRPr="0098745F">
              <w:rPr>
                <w:rFonts w:ascii="Times New Roman" w:hAnsi="Times New Roman"/>
                <w:sz w:val="28"/>
                <w:szCs w:val="28"/>
              </w:rPr>
              <w:t xml:space="preserve"> – парциальное давление кислорода крови</w:t>
            </w:r>
          </w:p>
        </w:tc>
      </w:tr>
    </w:tbl>
    <w:p w14:paraId="53F1744B" w14:textId="14B6288B" w:rsidR="00D4439D" w:rsidRDefault="0087512E" w:rsidP="007108EC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подавляющего большинства больных симптомы заболевания, в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званного</w:t>
      </w:r>
      <w:r w:rsidR="00377DA8">
        <w:rPr>
          <w:rFonts w:ascii="Times New Roman" w:hAnsi="Times New Roman"/>
          <w:sz w:val="28"/>
          <w:szCs w:val="28"/>
        </w:rPr>
        <w:t xml:space="preserve"> вирусом  гриппа 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5250">
        <w:rPr>
          <w:rFonts w:ascii="Times New Roman" w:hAnsi="Times New Roman"/>
          <w:sz w:val="28"/>
          <w:szCs w:val="28"/>
        </w:rPr>
        <w:t>(H1N1)</w:t>
      </w:r>
      <w:r w:rsidRPr="001C5250">
        <w:rPr>
          <w:rFonts w:ascii="Times New Roman" w:hAnsi="Times New Roman"/>
          <w:b/>
          <w:sz w:val="28"/>
          <w:szCs w:val="28"/>
        </w:rPr>
        <w:t xml:space="preserve"> </w:t>
      </w:r>
      <w:r w:rsidRPr="001C5250">
        <w:rPr>
          <w:rFonts w:ascii="Times New Roman" w:hAnsi="Times New Roman"/>
          <w:sz w:val="28"/>
          <w:szCs w:val="28"/>
        </w:rPr>
        <w:t>Калифорния/04/2009</w:t>
      </w:r>
      <w:r w:rsidR="00AD42A2">
        <w:rPr>
          <w:rFonts w:ascii="Times New Roman" w:hAnsi="Times New Roman"/>
          <w:sz w:val="28"/>
          <w:szCs w:val="28"/>
        </w:rPr>
        <w:t>,</w:t>
      </w:r>
      <w:r w:rsidRPr="001C525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C5250">
        <w:rPr>
          <w:rFonts w:ascii="Times New Roman" w:hAnsi="Times New Roman"/>
          <w:sz w:val="28"/>
          <w:szCs w:val="28"/>
        </w:rPr>
        <w:t xml:space="preserve"> </w:t>
      </w:r>
      <w:r w:rsidR="00DD3069">
        <w:rPr>
          <w:rFonts w:ascii="Times New Roman" w:hAnsi="Times New Roman"/>
          <w:sz w:val="28"/>
          <w:szCs w:val="28"/>
        </w:rPr>
        <w:t>не имеют</w:t>
      </w:r>
      <w:r>
        <w:rPr>
          <w:rFonts w:ascii="Times New Roman" w:hAnsi="Times New Roman"/>
          <w:sz w:val="28"/>
          <w:szCs w:val="28"/>
        </w:rPr>
        <w:t xml:space="preserve"> каких-либо</w:t>
      </w:r>
      <w:r w:rsidR="00377DA8">
        <w:rPr>
          <w:rFonts w:ascii="Times New Roman" w:hAnsi="Times New Roman"/>
          <w:sz w:val="28"/>
          <w:szCs w:val="28"/>
        </w:rPr>
        <w:t xml:space="preserve"> принципиальных клинических отличий от таковых при сезонном гри</w:t>
      </w:r>
      <w:r w:rsidR="00377DA8">
        <w:rPr>
          <w:rFonts w:ascii="Times New Roman" w:hAnsi="Times New Roman"/>
          <w:sz w:val="28"/>
          <w:szCs w:val="28"/>
        </w:rPr>
        <w:t>п</w:t>
      </w:r>
      <w:r w:rsidR="00377DA8">
        <w:rPr>
          <w:rFonts w:ascii="Times New Roman" w:hAnsi="Times New Roman"/>
          <w:sz w:val="28"/>
          <w:szCs w:val="28"/>
        </w:rPr>
        <w:t xml:space="preserve">пе. </w:t>
      </w:r>
      <w:r>
        <w:rPr>
          <w:rFonts w:ascii="Times New Roman" w:hAnsi="Times New Roman"/>
          <w:sz w:val="28"/>
          <w:szCs w:val="28"/>
        </w:rPr>
        <w:t xml:space="preserve"> </w:t>
      </w:r>
      <w:r w:rsidR="00377DA8">
        <w:rPr>
          <w:rFonts w:ascii="Times New Roman" w:hAnsi="Times New Roman"/>
          <w:sz w:val="28"/>
          <w:szCs w:val="28"/>
        </w:rPr>
        <w:t>У отдельных пациентов в первые</w:t>
      </w:r>
      <w:r w:rsidR="00D4439D">
        <w:rPr>
          <w:rFonts w:ascii="Times New Roman" w:hAnsi="Times New Roman"/>
          <w:sz w:val="28"/>
          <w:szCs w:val="28"/>
        </w:rPr>
        <w:t xml:space="preserve"> 2-4 </w:t>
      </w:r>
      <w:r w:rsidR="00377DA8">
        <w:rPr>
          <w:rFonts w:ascii="Times New Roman" w:hAnsi="Times New Roman"/>
          <w:sz w:val="28"/>
          <w:szCs w:val="28"/>
        </w:rPr>
        <w:t>суток заболевания</w:t>
      </w:r>
      <w:r w:rsidR="006C0BB4">
        <w:rPr>
          <w:rFonts w:ascii="Times New Roman" w:hAnsi="Times New Roman"/>
          <w:sz w:val="28"/>
          <w:szCs w:val="28"/>
        </w:rPr>
        <w:t xml:space="preserve"> отмечалось ра</w:t>
      </w:r>
      <w:r w:rsidR="006C0BB4">
        <w:rPr>
          <w:rFonts w:ascii="Times New Roman" w:hAnsi="Times New Roman"/>
          <w:sz w:val="28"/>
          <w:szCs w:val="28"/>
        </w:rPr>
        <w:t>з</w:t>
      </w:r>
      <w:r w:rsidR="006C0BB4">
        <w:rPr>
          <w:rFonts w:ascii="Times New Roman" w:hAnsi="Times New Roman"/>
          <w:sz w:val="28"/>
          <w:szCs w:val="28"/>
        </w:rPr>
        <w:t>витие</w:t>
      </w:r>
      <w:r w:rsidR="00D4439D">
        <w:rPr>
          <w:rFonts w:ascii="Times New Roman" w:hAnsi="Times New Roman"/>
          <w:sz w:val="28"/>
          <w:szCs w:val="28"/>
        </w:rPr>
        <w:t xml:space="preserve"> вирусной пневмонии</w:t>
      </w:r>
      <w:r w:rsidR="006C0BB4">
        <w:rPr>
          <w:rFonts w:ascii="Times New Roman" w:hAnsi="Times New Roman"/>
          <w:sz w:val="28"/>
          <w:szCs w:val="28"/>
        </w:rPr>
        <w:t xml:space="preserve">  и</w:t>
      </w:r>
      <w:r w:rsidR="00D4439D">
        <w:rPr>
          <w:rFonts w:ascii="Times New Roman" w:hAnsi="Times New Roman"/>
          <w:sz w:val="28"/>
          <w:szCs w:val="28"/>
        </w:rPr>
        <w:t xml:space="preserve"> </w:t>
      </w:r>
      <w:r w:rsidR="007108EC">
        <w:rPr>
          <w:rFonts w:ascii="Times New Roman" w:hAnsi="Times New Roman"/>
          <w:sz w:val="28"/>
          <w:szCs w:val="28"/>
        </w:rPr>
        <w:t>О</w:t>
      </w:r>
      <w:r w:rsidR="0065375F">
        <w:rPr>
          <w:rFonts w:ascii="Times New Roman" w:hAnsi="Times New Roman"/>
          <w:sz w:val="28"/>
          <w:szCs w:val="28"/>
        </w:rPr>
        <w:t>РДС</w:t>
      </w:r>
      <w:r w:rsidR="006C0BB4">
        <w:rPr>
          <w:rFonts w:ascii="Times New Roman" w:hAnsi="Times New Roman"/>
          <w:sz w:val="28"/>
          <w:szCs w:val="28"/>
        </w:rPr>
        <w:t xml:space="preserve"> сопровождающего</w:t>
      </w:r>
      <w:r w:rsidR="00D4439D">
        <w:rPr>
          <w:rFonts w:ascii="Times New Roman" w:hAnsi="Times New Roman"/>
          <w:sz w:val="28"/>
          <w:szCs w:val="28"/>
        </w:rPr>
        <w:t>ся</w:t>
      </w:r>
      <w:r w:rsidR="006C0BB4">
        <w:rPr>
          <w:rFonts w:ascii="Times New Roman" w:hAnsi="Times New Roman"/>
          <w:sz w:val="28"/>
          <w:szCs w:val="28"/>
        </w:rPr>
        <w:t>, как известно,</w:t>
      </w:r>
      <w:r w:rsidR="00D4439D">
        <w:rPr>
          <w:rFonts w:ascii="Times New Roman" w:hAnsi="Times New Roman"/>
          <w:sz w:val="28"/>
          <w:szCs w:val="28"/>
        </w:rPr>
        <w:t xml:space="preserve"> острой дыхательной недостаточностью</w:t>
      </w:r>
      <w:r w:rsidR="00EB3B9A">
        <w:rPr>
          <w:rFonts w:ascii="Times New Roman" w:hAnsi="Times New Roman"/>
          <w:sz w:val="28"/>
          <w:szCs w:val="28"/>
        </w:rPr>
        <w:t xml:space="preserve"> (р</w:t>
      </w:r>
      <w:r w:rsidR="00F72335">
        <w:rPr>
          <w:rFonts w:ascii="Times New Roman" w:hAnsi="Times New Roman"/>
          <w:sz w:val="28"/>
          <w:szCs w:val="28"/>
        </w:rPr>
        <w:t>ис.3</w:t>
      </w:r>
      <w:r w:rsidR="00EB3B9A">
        <w:rPr>
          <w:rFonts w:ascii="Times New Roman" w:hAnsi="Times New Roman"/>
          <w:sz w:val="28"/>
          <w:szCs w:val="28"/>
        </w:rPr>
        <w:t xml:space="preserve">). </w:t>
      </w:r>
    </w:p>
    <w:p w14:paraId="71073AC8" w14:textId="5A0C3690" w:rsidR="00DB4B79" w:rsidRDefault="007108EC" w:rsidP="00E56D6D">
      <w:pPr>
        <w:spacing w:after="0" w:line="240" w:lineRule="auto"/>
        <w:ind w:right="-1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 wp14:anchorId="14B00CE1" wp14:editId="219629FA">
            <wp:simplePos x="0" y="0"/>
            <wp:positionH relativeFrom="column">
              <wp:posOffset>800100</wp:posOffset>
            </wp:positionH>
            <wp:positionV relativeFrom="paragraph">
              <wp:posOffset>123825</wp:posOffset>
            </wp:positionV>
            <wp:extent cx="4391025" cy="3524250"/>
            <wp:effectExtent l="0" t="0" r="3175" b="6350"/>
            <wp:wrapSquare wrapText="bothSides"/>
            <wp:docPr id="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0199E" w14:textId="77777777" w:rsidR="005660DF" w:rsidRDefault="005660DF" w:rsidP="00E56D6D">
      <w:pPr>
        <w:spacing w:after="0" w:line="240" w:lineRule="auto"/>
        <w:ind w:right="-1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60736C35" w14:textId="77777777" w:rsidR="005660DF" w:rsidRDefault="005660DF" w:rsidP="00E56D6D">
      <w:pPr>
        <w:spacing w:after="0" w:line="240" w:lineRule="auto"/>
        <w:ind w:right="-1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77C05ECB" w14:textId="77777777" w:rsidR="00076BC3" w:rsidRPr="00507EF7" w:rsidRDefault="00076BC3" w:rsidP="00E56D6D">
      <w:pPr>
        <w:spacing w:after="0" w:line="240" w:lineRule="auto"/>
        <w:ind w:right="-1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2A018E34" w14:textId="77777777" w:rsidR="00076BC3" w:rsidRPr="00507EF7" w:rsidRDefault="00076BC3" w:rsidP="00E56D6D">
      <w:pPr>
        <w:spacing w:after="0" w:line="240" w:lineRule="auto"/>
        <w:ind w:right="-1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18B92F7E" w14:textId="77777777" w:rsidR="00076BC3" w:rsidRPr="00507EF7" w:rsidRDefault="00076BC3" w:rsidP="00E56D6D">
      <w:pPr>
        <w:spacing w:after="0" w:line="240" w:lineRule="auto"/>
        <w:ind w:right="-1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135FBD02" w14:textId="77777777" w:rsidR="00076BC3" w:rsidRPr="00507EF7" w:rsidRDefault="00076BC3" w:rsidP="00E56D6D">
      <w:pPr>
        <w:spacing w:after="0" w:line="240" w:lineRule="auto"/>
        <w:ind w:right="-1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5AE2AD19" w14:textId="77777777" w:rsidR="00076BC3" w:rsidRPr="00507EF7" w:rsidRDefault="00076BC3" w:rsidP="00E56D6D">
      <w:pPr>
        <w:spacing w:after="0" w:line="240" w:lineRule="auto"/>
        <w:ind w:right="-1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45177AD6" w14:textId="77777777" w:rsidR="00076BC3" w:rsidRPr="00507EF7" w:rsidRDefault="00076BC3" w:rsidP="00E56D6D">
      <w:pPr>
        <w:spacing w:after="0" w:line="240" w:lineRule="auto"/>
        <w:ind w:right="-1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30D04D05" w14:textId="77777777" w:rsidR="00076BC3" w:rsidRPr="00507EF7" w:rsidRDefault="00076BC3" w:rsidP="00E56D6D">
      <w:pPr>
        <w:spacing w:after="0" w:line="240" w:lineRule="auto"/>
        <w:ind w:right="-1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42277429" w14:textId="77777777" w:rsidR="00076BC3" w:rsidRPr="00507EF7" w:rsidRDefault="00076BC3" w:rsidP="00E56D6D">
      <w:pPr>
        <w:spacing w:after="0" w:line="240" w:lineRule="auto"/>
        <w:ind w:right="-1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7EA01D56" w14:textId="302CC1D4" w:rsidR="00076BC3" w:rsidRPr="00507EF7" w:rsidRDefault="00076BC3" w:rsidP="00E56D6D">
      <w:pPr>
        <w:spacing w:after="0" w:line="240" w:lineRule="auto"/>
        <w:ind w:right="-1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5F926147" w14:textId="14013821" w:rsidR="00076BC3" w:rsidRPr="00507EF7" w:rsidRDefault="00076BC3" w:rsidP="00E56D6D">
      <w:pPr>
        <w:spacing w:after="0" w:line="240" w:lineRule="auto"/>
        <w:ind w:right="-1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0DAAD682" w14:textId="77777777" w:rsidR="00076BC3" w:rsidRPr="00507EF7" w:rsidRDefault="00076BC3" w:rsidP="00E56D6D">
      <w:pPr>
        <w:spacing w:after="0" w:line="240" w:lineRule="auto"/>
        <w:ind w:right="-1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6DF3FA69" w14:textId="57B1A0AA" w:rsidR="00076BC3" w:rsidRPr="00507EF7" w:rsidRDefault="00076BC3" w:rsidP="00E56D6D">
      <w:pPr>
        <w:spacing w:after="0" w:line="240" w:lineRule="auto"/>
        <w:ind w:right="-1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562F1E1F" w14:textId="2DC4B838" w:rsidR="00F72335" w:rsidRPr="00C13184" w:rsidRDefault="00F72335" w:rsidP="00C13184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Рис. 3</w:t>
      </w:r>
      <w:r w:rsidR="00EB3B9A">
        <w:rPr>
          <w:rFonts w:ascii="Times New Roman" w:hAnsi="Times New Roman"/>
          <w:noProof/>
          <w:sz w:val="28"/>
          <w:szCs w:val="28"/>
          <w:lang w:eastAsia="ru-RU"/>
        </w:rPr>
        <w:t xml:space="preserve">. </w:t>
      </w:r>
      <w:r w:rsidR="00EB3B9A">
        <w:rPr>
          <w:rFonts w:ascii="Times New Roman" w:hAnsi="Times New Roman"/>
          <w:sz w:val="28"/>
          <w:szCs w:val="28"/>
        </w:rPr>
        <w:t xml:space="preserve">Рентгенограмма пациента с гриппом А </w:t>
      </w:r>
      <w:r w:rsidR="00EB3B9A" w:rsidRPr="0065375F">
        <w:rPr>
          <w:rFonts w:ascii="Times New Roman" w:hAnsi="Times New Roman"/>
          <w:sz w:val="28"/>
          <w:szCs w:val="28"/>
        </w:rPr>
        <w:t>(</w:t>
      </w:r>
      <w:r w:rsidR="00EB3B9A">
        <w:rPr>
          <w:rFonts w:ascii="Times New Roman" w:hAnsi="Times New Roman"/>
          <w:sz w:val="28"/>
          <w:szCs w:val="28"/>
          <w:lang w:val="en-US"/>
        </w:rPr>
        <w:t>H</w:t>
      </w:r>
      <w:r w:rsidR="00EB3B9A" w:rsidRPr="0065375F">
        <w:rPr>
          <w:rFonts w:ascii="Times New Roman" w:hAnsi="Times New Roman"/>
          <w:sz w:val="28"/>
          <w:szCs w:val="28"/>
        </w:rPr>
        <w:t>1</w:t>
      </w:r>
      <w:r w:rsidR="00EB3B9A">
        <w:rPr>
          <w:rFonts w:ascii="Times New Roman" w:hAnsi="Times New Roman"/>
          <w:sz w:val="28"/>
          <w:szCs w:val="28"/>
          <w:lang w:val="en-US"/>
        </w:rPr>
        <w:t>N</w:t>
      </w:r>
      <w:r w:rsidR="00EB3B9A">
        <w:rPr>
          <w:rFonts w:ascii="Times New Roman" w:hAnsi="Times New Roman"/>
          <w:sz w:val="28"/>
          <w:szCs w:val="28"/>
        </w:rPr>
        <w:t xml:space="preserve">1), осложненным развитием вирусной пневмонии и </w:t>
      </w:r>
      <w:r>
        <w:rPr>
          <w:rFonts w:ascii="Times New Roman" w:hAnsi="Times New Roman"/>
          <w:sz w:val="28"/>
          <w:szCs w:val="28"/>
        </w:rPr>
        <w:t>О</w:t>
      </w:r>
      <w:r w:rsidR="00EB3B9A">
        <w:rPr>
          <w:rFonts w:ascii="Times New Roman" w:hAnsi="Times New Roman"/>
          <w:sz w:val="28"/>
          <w:szCs w:val="28"/>
        </w:rPr>
        <w:t>РДС.</w:t>
      </w:r>
    </w:p>
    <w:p w14:paraId="6F0EC1E6" w14:textId="77777777" w:rsidR="00C13184" w:rsidRDefault="00C13184" w:rsidP="00E56D6D">
      <w:pPr>
        <w:spacing w:after="0" w:line="240" w:lineRule="auto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0FCADBF8" w14:textId="3E27EFBC" w:rsidR="006C0BB4" w:rsidRDefault="006C0BB4" w:rsidP="00C13184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Факторы риска неблагоприятного</w:t>
      </w:r>
      <w:r w:rsidR="00A81DDF" w:rsidRPr="00D4439D">
        <w:rPr>
          <w:rFonts w:ascii="Times New Roman" w:hAnsi="Times New Roman"/>
          <w:b/>
          <w:sz w:val="28"/>
          <w:szCs w:val="28"/>
        </w:rPr>
        <w:t xml:space="preserve"> течения</w:t>
      </w:r>
      <w:r w:rsidR="00881249">
        <w:rPr>
          <w:rFonts w:ascii="Times New Roman" w:hAnsi="Times New Roman"/>
          <w:b/>
          <w:sz w:val="28"/>
          <w:szCs w:val="28"/>
        </w:rPr>
        <w:t xml:space="preserve"> гриппа</w:t>
      </w:r>
      <w:r w:rsidR="00520F9C" w:rsidRPr="00D4439D">
        <w:rPr>
          <w:rFonts w:ascii="Times New Roman" w:hAnsi="Times New Roman"/>
          <w:sz w:val="28"/>
          <w:szCs w:val="28"/>
        </w:rPr>
        <w:t>.</w:t>
      </w:r>
    </w:p>
    <w:p w14:paraId="74656526" w14:textId="77777777" w:rsidR="006C0BB4" w:rsidRPr="001B3D10" w:rsidRDefault="006C0BB4" w:rsidP="00E56D6D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1B3D10">
        <w:rPr>
          <w:rFonts w:ascii="Times New Roman" w:hAnsi="Times New Roman"/>
          <w:sz w:val="28"/>
          <w:szCs w:val="28"/>
          <w:u w:val="single"/>
        </w:rPr>
        <w:t xml:space="preserve">Наиболее тяжело грипп, вызванный штаммом вируса </w:t>
      </w:r>
      <w:r w:rsidRPr="001B3D10">
        <w:rPr>
          <w:rFonts w:ascii="Times New Roman" w:hAnsi="Times New Roman"/>
          <w:sz w:val="28"/>
          <w:szCs w:val="28"/>
          <w:u w:val="single"/>
          <w:lang w:val="en-US"/>
        </w:rPr>
        <w:t>H</w:t>
      </w:r>
      <w:r w:rsidRPr="001B3D10">
        <w:rPr>
          <w:rFonts w:ascii="Times New Roman" w:hAnsi="Times New Roman"/>
          <w:sz w:val="28"/>
          <w:szCs w:val="28"/>
          <w:u w:val="single"/>
        </w:rPr>
        <w:t>1</w:t>
      </w:r>
      <w:r w:rsidRPr="001B3D10">
        <w:rPr>
          <w:rFonts w:ascii="Times New Roman" w:hAnsi="Times New Roman"/>
          <w:sz w:val="28"/>
          <w:szCs w:val="28"/>
          <w:u w:val="single"/>
          <w:lang w:val="en-US"/>
        </w:rPr>
        <w:t>N</w:t>
      </w:r>
      <w:r w:rsidRPr="001B3D10">
        <w:rPr>
          <w:rFonts w:ascii="Times New Roman" w:hAnsi="Times New Roman"/>
          <w:sz w:val="28"/>
          <w:szCs w:val="28"/>
          <w:u w:val="single"/>
        </w:rPr>
        <w:t>1, может протекать у:</w:t>
      </w:r>
    </w:p>
    <w:p w14:paraId="70E65B83" w14:textId="77777777" w:rsidR="006C0BB4" w:rsidRPr="00D4439D" w:rsidRDefault="006C0BB4" w:rsidP="00E56D6D">
      <w:pPr>
        <w:numPr>
          <w:ilvl w:val="0"/>
          <w:numId w:val="1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D4439D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етей</w:t>
      </w:r>
      <w:r w:rsidRPr="00D4439D">
        <w:rPr>
          <w:rFonts w:ascii="Times New Roman" w:hAnsi="Times New Roman"/>
          <w:sz w:val="28"/>
          <w:szCs w:val="28"/>
        </w:rPr>
        <w:t xml:space="preserve"> грудного и раннего возраста</w:t>
      </w:r>
      <w:r w:rsidR="00F54741">
        <w:rPr>
          <w:rFonts w:ascii="Times New Roman" w:hAnsi="Times New Roman"/>
          <w:sz w:val="28"/>
          <w:szCs w:val="28"/>
        </w:rPr>
        <w:t xml:space="preserve">, особенно </w:t>
      </w:r>
      <w:r w:rsidR="00B56C5C">
        <w:rPr>
          <w:rFonts w:ascii="Times New Roman" w:hAnsi="Times New Roman"/>
          <w:sz w:val="28"/>
          <w:szCs w:val="28"/>
        </w:rPr>
        <w:t>у</w:t>
      </w:r>
      <w:r w:rsidR="00464668">
        <w:rPr>
          <w:rFonts w:ascii="Times New Roman" w:hAnsi="Times New Roman"/>
          <w:sz w:val="28"/>
          <w:szCs w:val="28"/>
        </w:rPr>
        <w:t xml:space="preserve"> новорожденных</w:t>
      </w:r>
      <w:r w:rsidRPr="00D4439D">
        <w:rPr>
          <w:rFonts w:ascii="Times New Roman" w:hAnsi="Times New Roman"/>
          <w:sz w:val="28"/>
          <w:szCs w:val="28"/>
        </w:rPr>
        <w:t>;</w:t>
      </w:r>
    </w:p>
    <w:p w14:paraId="5051A268" w14:textId="77777777" w:rsidR="00A81DDF" w:rsidRPr="00D4439D" w:rsidRDefault="00D163CA" w:rsidP="00E56D6D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D4439D">
        <w:rPr>
          <w:rFonts w:ascii="Times New Roman" w:hAnsi="Times New Roman"/>
          <w:sz w:val="28"/>
          <w:szCs w:val="28"/>
        </w:rPr>
        <w:t>б</w:t>
      </w:r>
      <w:r w:rsidR="006C0BB4">
        <w:rPr>
          <w:rFonts w:ascii="Times New Roman" w:hAnsi="Times New Roman"/>
          <w:sz w:val="28"/>
          <w:szCs w:val="28"/>
        </w:rPr>
        <w:t>еременных</w:t>
      </w:r>
      <w:r w:rsidR="0010477C" w:rsidRPr="00D4439D">
        <w:rPr>
          <w:rFonts w:ascii="Times New Roman" w:hAnsi="Times New Roman"/>
          <w:sz w:val="28"/>
          <w:szCs w:val="28"/>
        </w:rPr>
        <w:t>;</w:t>
      </w:r>
      <w:r w:rsidR="003A2381" w:rsidRPr="00D4439D">
        <w:rPr>
          <w:rFonts w:ascii="Times New Roman" w:hAnsi="Times New Roman"/>
          <w:sz w:val="28"/>
          <w:szCs w:val="28"/>
        </w:rPr>
        <w:t xml:space="preserve"> </w:t>
      </w:r>
    </w:p>
    <w:p w14:paraId="66D04652" w14:textId="77777777" w:rsidR="00A81DDF" w:rsidRPr="00D4439D" w:rsidRDefault="00D163CA" w:rsidP="00E56D6D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D4439D">
        <w:rPr>
          <w:rFonts w:ascii="Times New Roman" w:hAnsi="Times New Roman"/>
          <w:sz w:val="28"/>
          <w:szCs w:val="28"/>
        </w:rPr>
        <w:lastRenderedPageBreak/>
        <w:t>л</w:t>
      </w:r>
      <w:r w:rsidR="00E625A6">
        <w:rPr>
          <w:rFonts w:ascii="Times New Roman" w:hAnsi="Times New Roman"/>
          <w:sz w:val="28"/>
          <w:szCs w:val="28"/>
        </w:rPr>
        <w:t>иц</w:t>
      </w:r>
      <w:r w:rsidR="006C0BB4">
        <w:rPr>
          <w:rFonts w:ascii="Times New Roman" w:hAnsi="Times New Roman"/>
          <w:sz w:val="28"/>
          <w:szCs w:val="28"/>
        </w:rPr>
        <w:t>, страдающие</w:t>
      </w:r>
      <w:r w:rsidR="00A81DDF" w:rsidRPr="00D4439D">
        <w:rPr>
          <w:rFonts w:ascii="Times New Roman" w:hAnsi="Times New Roman"/>
          <w:sz w:val="28"/>
          <w:szCs w:val="28"/>
        </w:rPr>
        <w:t xml:space="preserve"> хроническ</w:t>
      </w:r>
      <w:r w:rsidR="00A81DDF" w:rsidRPr="00D4439D">
        <w:rPr>
          <w:rFonts w:ascii="Times New Roman" w:hAnsi="Times New Roman"/>
          <w:sz w:val="28"/>
          <w:szCs w:val="28"/>
        </w:rPr>
        <w:t>и</w:t>
      </w:r>
      <w:r w:rsidR="00A81DDF" w:rsidRPr="00D4439D">
        <w:rPr>
          <w:rFonts w:ascii="Times New Roman" w:hAnsi="Times New Roman"/>
          <w:sz w:val="28"/>
          <w:szCs w:val="28"/>
        </w:rPr>
        <w:t>ми заболеваниями легких</w:t>
      </w:r>
      <w:r w:rsidR="006C0BB4">
        <w:rPr>
          <w:rFonts w:ascii="Times New Roman" w:hAnsi="Times New Roman"/>
          <w:sz w:val="28"/>
          <w:szCs w:val="28"/>
        </w:rPr>
        <w:t xml:space="preserve"> и сердечно-сосудистой</w:t>
      </w:r>
      <w:r w:rsidR="00A81DDF" w:rsidRPr="00D4439D">
        <w:rPr>
          <w:rFonts w:ascii="Times New Roman" w:hAnsi="Times New Roman"/>
          <w:sz w:val="28"/>
          <w:szCs w:val="28"/>
        </w:rPr>
        <w:t xml:space="preserve">  </w:t>
      </w:r>
      <w:r w:rsidR="006C0BB4">
        <w:rPr>
          <w:rFonts w:ascii="Times New Roman" w:hAnsi="Times New Roman"/>
          <w:sz w:val="28"/>
          <w:szCs w:val="28"/>
        </w:rPr>
        <w:t xml:space="preserve"> системы;</w:t>
      </w:r>
    </w:p>
    <w:p w14:paraId="5F26B01F" w14:textId="77777777" w:rsidR="00A81DDF" w:rsidRPr="00D4439D" w:rsidRDefault="00D163CA" w:rsidP="00E56D6D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D4439D">
        <w:rPr>
          <w:rFonts w:ascii="Times New Roman" w:hAnsi="Times New Roman"/>
          <w:sz w:val="28"/>
          <w:szCs w:val="28"/>
        </w:rPr>
        <w:t>л</w:t>
      </w:r>
      <w:r w:rsidR="00E625A6">
        <w:rPr>
          <w:rFonts w:ascii="Times New Roman" w:hAnsi="Times New Roman"/>
          <w:sz w:val="28"/>
          <w:szCs w:val="28"/>
        </w:rPr>
        <w:t>юдей</w:t>
      </w:r>
      <w:r w:rsidR="0010477C" w:rsidRPr="00D4439D">
        <w:rPr>
          <w:rFonts w:ascii="Times New Roman" w:hAnsi="Times New Roman"/>
          <w:sz w:val="28"/>
          <w:szCs w:val="28"/>
        </w:rPr>
        <w:t xml:space="preserve"> с нарушениями обмена веществ, в том числе</w:t>
      </w:r>
      <w:r w:rsidR="00E625A6">
        <w:rPr>
          <w:rFonts w:ascii="Times New Roman" w:hAnsi="Times New Roman"/>
          <w:sz w:val="28"/>
          <w:szCs w:val="28"/>
        </w:rPr>
        <w:t xml:space="preserve"> и</w:t>
      </w:r>
      <w:r w:rsidR="0010477C" w:rsidRPr="00D4439D">
        <w:rPr>
          <w:rFonts w:ascii="Times New Roman" w:hAnsi="Times New Roman"/>
          <w:sz w:val="28"/>
          <w:szCs w:val="28"/>
        </w:rPr>
        <w:t xml:space="preserve"> ожирением;</w:t>
      </w:r>
    </w:p>
    <w:p w14:paraId="6A3F8A86" w14:textId="77777777" w:rsidR="00AF288C" w:rsidRDefault="00E625A6" w:rsidP="00E56D6D">
      <w:pPr>
        <w:numPr>
          <w:ilvl w:val="0"/>
          <w:numId w:val="1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лиц, страдающих </w:t>
      </w:r>
      <w:r w:rsidR="0010477C" w:rsidRPr="00D4439D">
        <w:rPr>
          <w:rFonts w:ascii="Times New Roman" w:hAnsi="Times New Roman"/>
          <w:sz w:val="28"/>
          <w:szCs w:val="28"/>
        </w:rPr>
        <w:t xml:space="preserve"> хроническим</w:t>
      </w:r>
      <w:r w:rsidR="00B827B3">
        <w:rPr>
          <w:rFonts w:ascii="Times New Roman" w:hAnsi="Times New Roman"/>
          <w:sz w:val="28"/>
          <w:szCs w:val="28"/>
        </w:rPr>
        <w:t>и заболеваниями</w:t>
      </w:r>
      <w:r w:rsidR="0010477C" w:rsidRPr="00D4439D">
        <w:rPr>
          <w:rFonts w:ascii="Times New Roman" w:hAnsi="Times New Roman"/>
          <w:sz w:val="28"/>
          <w:szCs w:val="28"/>
        </w:rPr>
        <w:t xml:space="preserve"> почек</w:t>
      </w:r>
      <w:r w:rsidR="00B827B3">
        <w:rPr>
          <w:rFonts w:ascii="Times New Roman" w:hAnsi="Times New Roman"/>
          <w:sz w:val="28"/>
          <w:szCs w:val="28"/>
        </w:rPr>
        <w:t xml:space="preserve"> и печени, </w:t>
      </w:r>
      <w:r w:rsidR="0010477C" w:rsidRPr="00D4439D">
        <w:rPr>
          <w:rFonts w:ascii="Times New Roman" w:hAnsi="Times New Roman"/>
          <w:sz w:val="28"/>
          <w:szCs w:val="28"/>
        </w:rPr>
        <w:t>нек</w:t>
      </w:r>
      <w:r w:rsidR="0010477C" w:rsidRPr="00D4439D">
        <w:rPr>
          <w:rFonts w:ascii="Times New Roman" w:hAnsi="Times New Roman"/>
          <w:sz w:val="28"/>
          <w:szCs w:val="28"/>
        </w:rPr>
        <w:t>о</w:t>
      </w:r>
      <w:r w:rsidR="0010477C" w:rsidRPr="00D4439D">
        <w:rPr>
          <w:rFonts w:ascii="Times New Roman" w:hAnsi="Times New Roman"/>
          <w:sz w:val="28"/>
          <w:szCs w:val="28"/>
        </w:rPr>
        <w:t>торыми неврол</w:t>
      </w:r>
      <w:r w:rsidR="00B827B3">
        <w:rPr>
          <w:rFonts w:ascii="Times New Roman" w:hAnsi="Times New Roman"/>
          <w:sz w:val="28"/>
          <w:szCs w:val="28"/>
        </w:rPr>
        <w:t xml:space="preserve">огическими </w:t>
      </w:r>
      <w:r>
        <w:rPr>
          <w:rFonts w:ascii="Times New Roman" w:hAnsi="Times New Roman"/>
          <w:sz w:val="28"/>
          <w:szCs w:val="28"/>
        </w:rPr>
        <w:t>состояниями</w:t>
      </w:r>
      <w:r w:rsidR="00B827B3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 xml:space="preserve">нервно-мышечными, </w:t>
      </w:r>
      <w:proofErr w:type="spellStart"/>
      <w:r>
        <w:rPr>
          <w:rFonts w:ascii="Times New Roman" w:hAnsi="Times New Roman"/>
          <w:sz w:val="28"/>
          <w:szCs w:val="28"/>
        </w:rPr>
        <w:t>нейр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когнитивными</w:t>
      </w:r>
      <w:proofErr w:type="spellEnd"/>
      <w:r w:rsidR="0010477C" w:rsidRPr="00D4439D">
        <w:rPr>
          <w:rFonts w:ascii="Times New Roman" w:hAnsi="Times New Roman"/>
          <w:sz w:val="28"/>
          <w:szCs w:val="28"/>
        </w:rPr>
        <w:t xml:space="preserve"> </w:t>
      </w:r>
      <w:r w:rsidR="00F54741">
        <w:rPr>
          <w:rFonts w:ascii="Times New Roman" w:hAnsi="Times New Roman"/>
          <w:sz w:val="28"/>
          <w:szCs w:val="28"/>
        </w:rPr>
        <w:t xml:space="preserve">состояниями, </w:t>
      </w:r>
      <w:r>
        <w:rPr>
          <w:rFonts w:ascii="Times New Roman" w:hAnsi="Times New Roman"/>
          <w:sz w:val="28"/>
          <w:szCs w:val="28"/>
        </w:rPr>
        <w:t>эпилепсией</w:t>
      </w:r>
      <w:r w:rsidR="00F54741">
        <w:rPr>
          <w:rFonts w:ascii="Times New Roman" w:hAnsi="Times New Roman"/>
          <w:sz w:val="28"/>
          <w:szCs w:val="28"/>
        </w:rPr>
        <w:t>, перинатальными поражени</w:t>
      </w:r>
      <w:r w:rsidR="00F54741">
        <w:rPr>
          <w:rFonts w:ascii="Times New Roman" w:hAnsi="Times New Roman"/>
          <w:sz w:val="28"/>
          <w:szCs w:val="28"/>
        </w:rPr>
        <w:t>я</w:t>
      </w:r>
      <w:r w:rsidR="00F54741">
        <w:rPr>
          <w:rFonts w:ascii="Times New Roman" w:hAnsi="Times New Roman"/>
          <w:sz w:val="28"/>
          <w:szCs w:val="28"/>
        </w:rPr>
        <w:t>ми нервной системы</w:t>
      </w:r>
      <w:r w:rsidR="0010477C" w:rsidRPr="00D4439D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="0010477C" w:rsidRPr="00D4439D">
        <w:rPr>
          <w:rFonts w:ascii="Times New Roman" w:hAnsi="Times New Roman"/>
          <w:sz w:val="28"/>
          <w:szCs w:val="28"/>
        </w:rPr>
        <w:t>гемоглобинопатиями</w:t>
      </w:r>
      <w:proofErr w:type="spellEnd"/>
      <w:r w:rsidR="0010477C" w:rsidRPr="00D4439D">
        <w:rPr>
          <w:rFonts w:ascii="Times New Roman" w:hAnsi="Times New Roman"/>
          <w:sz w:val="28"/>
          <w:szCs w:val="28"/>
        </w:rPr>
        <w:t xml:space="preserve"> </w:t>
      </w:r>
      <w:r w:rsidR="00B827B3">
        <w:rPr>
          <w:rFonts w:ascii="Times New Roman" w:hAnsi="Times New Roman"/>
          <w:sz w:val="28"/>
          <w:szCs w:val="28"/>
        </w:rPr>
        <w:t>или иммунодепрессией на фоне ВИЧ</w:t>
      </w:r>
      <w:r w:rsidR="00B827B3">
        <w:rPr>
          <w:rFonts w:ascii="Times New Roman" w:hAnsi="Times New Roman"/>
          <w:sz w:val="28"/>
          <w:szCs w:val="28"/>
        </w:rPr>
        <w:noBreakHyphen/>
        <w:t>инфекции</w:t>
      </w:r>
      <w:r w:rsidR="0010477C" w:rsidRPr="00D4439D">
        <w:rPr>
          <w:rFonts w:ascii="Times New Roman" w:hAnsi="Times New Roman"/>
          <w:sz w:val="28"/>
          <w:szCs w:val="28"/>
        </w:rPr>
        <w:t>,</w:t>
      </w:r>
      <w:r w:rsidR="00B827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злокачественными</w:t>
      </w:r>
      <w:r w:rsidR="0010477C" w:rsidRPr="00D4439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новообразованиями</w:t>
      </w:r>
      <w:r w:rsidR="00B827B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получ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ющих лучевую и химиотерапию</w:t>
      </w:r>
      <w:r w:rsidR="00AF288C">
        <w:rPr>
          <w:rFonts w:ascii="Times New Roman" w:hAnsi="Times New Roman"/>
          <w:sz w:val="28"/>
          <w:szCs w:val="28"/>
        </w:rPr>
        <w:t>;</w:t>
      </w:r>
    </w:p>
    <w:p w14:paraId="22B21AC9" w14:textId="77777777" w:rsidR="0010477C" w:rsidRPr="00D4439D" w:rsidRDefault="00AF288C" w:rsidP="00E56D6D">
      <w:pPr>
        <w:numPr>
          <w:ilvl w:val="0"/>
          <w:numId w:val="1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детей с</w:t>
      </w:r>
      <w:r w:rsidR="00F54741">
        <w:rPr>
          <w:rFonts w:ascii="Times New Roman" w:hAnsi="Times New Roman"/>
          <w:sz w:val="28"/>
          <w:szCs w:val="28"/>
        </w:rPr>
        <w:t xml:space="preserve"> хроническим</w:t>
      </w:r>
      <w:r>
        <w:rPr>
          <w:rFonts w:ascii="Times New Roman" w:hAnsi="Times New Roman"/>
          <w:sz w:val="28"/>
          <w:szCs w:val="28"/>
        </w:rPr>
        <w:t>и</w:t>
      </w:r>
      <w:r w:rsidR="00F54741">
        <w:rPr>
          <w:rFonts w:ascii="Times New Roman" w:hAnsi="Times New Roman"/>
          <w:sz w:val="28"/>
          <w:szCs w:val="28"/>
        </w:rPr>
        <w:t xml:space="preserve"> оппортунистическими внутриутробными и пр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обретенными инфекциями.</w:t>
      </w:r>
    </w:p>
    <w:p w14:paraId="25BA5E46" w14:textId="77777777" w:rsidR="0010477C" w:rsidRPr="00D4439D" w:rsidRDefault="0010477C" w:rsidP="00E56D6D">
      <w:pPr>
        <w:widowControl w:val="0"/>
        <w:autoSpaceDE w:val="0"/>
        <w:autoSpaceDN w:val="0"/>
        <w:spacing w:after="0" w:line="240" w:lineRule="auto"/>
        <w:ind w:left="720" w:right="-1"/>
        <w:jc w:val="both"/>
        <w:rPr>
          <w:rFonts w:ascii="Times New Roman" w:hAnsi="Times New Roman"/>
          <w:sz w:val="28"/>
          <w:szCs w:val="28"/>
        </w:rPr>
      </w:pPr>
    </w:p>
    <w:p w14:paraId="79BF6151" w14:textId="192A939B" w:rsidR="00CA0871" w:rsidRDefault="00CA0871" w:rsidP="00E56D6D">
      <w:pPr>
        <w:pStyle w:val="1"/>
        <w:spacing w:before="0" w:after="0"/>
        <w:ind w:right="-1" w:firstLine="709"/>
        <w:jc w:val="both"/>
        <w:rPr>
          <w:b w:val="0"/>
          <w:sz w:val="28"/>
          <w:szCs w:val="28"/>
          <w:lang w:val="ru-RU"/>
        </w:rPr>
      </w:pPr>
      <w:r>
        <w:rPr>
          <w:rFonts w:eastAsia="Calibri"/>
          <w:b w:val="0"/>
          <w:bCs w:val="0"/>
          <w:kern w:val="0"/>
          <w:sz w:val="28"/>
          <w:szCs w:val="28"/>
          <w:lang w:val="ru-RU" w:eastAsia="en-US"/>
        </w:rPr>
        <w:t xml:space="preserve">В клинике </w:t>
      </w:r>
      <w:r w:rsidR="00AD42A2">
        <w:rPr>
          <w:b w:val="0"/>
          <w:sz w:val="28"/>
          <w:szCs w:val="28"/>
          <w:lang w:val="ru-RU"/>
        </w:rPr>
        <w:t xml:space="preserve">гриппа </w:t>
      </w:r>
      <w:r w:rsidR="00F72335">
        <w:rPr>
          <w:b w:val="0"/>
          <w:sz w:val="28"/>
          <w:szCs w:val="28"/>
          <w:lang w:val="ru-RU"/>
        </w:rPr>
        <w:t>рекомендуется</w:t>
      </w:r>
      <w:r>
        <w:rPr>
          <w:b w:val="0"/>
          <w:sz w:val="28"/>
          <w:szCs w:val="28"/>
          <w:lang w:val="ru-RU"/>
        </w:rPr>
        <w:t xml:space="preserve"> ориентироваться на неосложненное и осложненное течение заболевания. Эти определения служат ориентиром для </w:t>
      </w:r>
      <w:proofErr w:type="spellStart"/>
      <w:r>
        <w:rPr>
          <w:b w:val="0"/>
          <w:sz w:val="28"/>
          <w:szCs w:val="28"/>
          <w:lang w:val="ru-RU"/>
        </w:rPr>
        <w:t>приоритезации</w:t>
      </w:r>
      <w:proofErr w:type="spellEnd"/>
      <w:r>
        <w:rPr>
          <w:b w:val="0"/>
          <w:sz w:val="28"/>
          <w:szCs w:val="28"/>
          <w:lang w:val="ru-RU"/>
        </w:rPr>
        <w:t xml:space="preserve"> пациентов </w:t>
      </w:r>
      <w:r w:rsidRPr="00D000A8">
        <w:rPr>
          <w:b w:val="0"/>
          <w:sz w:val="28"/>
          <w:szCs w:val="28"/>
          <w:lang w:val="ru-RU"/>
        </w:rPr>
        <w:t>в отношении назначения противовирусных преп</w:t>
      </w:r>
      <w:r w:rsidRPr="00D000A8">
        <w:rPr>
          <w:b w:val="0"/>
          <w:sz w:val="28"/>
          <w:szCs w:val="28"/>
          <w:lang w:val="ru-RU"/>
        </w:rPr>
        <w:t>а</w:t>
      </w:r>
      <w:r w:rsidRPr="00D000A8">
        <w:rPr>
          <w:b w:val="0"/>
          <w:sz w:val="28"/>
          <w:szCs w:val="28"/>
          <w:lang w:val="ru-RU"/>
        </w:rPr>
        <w:t>ратов</w:t>
      </w:r>
      <w:r>
        <w:rPr>
          <w:b w:val="0"/>
          <w:sz w:val="28"/>
          <w:szCs w:val="28"/>
          <w:lang w:val="ru-RU"/>
        </w:rPr>
        <w:t xml:space="preserve"> и необходимости госпитализации, особенно в условиях огран</w:t>
      </w:r>
      <w:r w:rsidR="00F72335">
        <w:rPr>
          <w:b w:val="0"/>
          <w:sz w:val="28"/>
          <w:szCs w:val="28"/>
          <w:lang w:val="ru-RU"/>
        </w:rPr>
        <w:t>иченного коечного фонда</w:t>
      </w:r>
      <w:r>
        <w:rPr>
          <w:b w:val="0"/>
          <w:sz w:val="28"/>
          <w:szCs w:val="28"/>
          <w:lang w:val="ru-RU"/>
        </w:rPr>
        <w:t>.</w:t>
      </w:r>
    </w:p>
    <w:p w14:paraId="3E0561FA" w14:textId="77777777" w:rsidR="000B68E1" w:rsidRDefault="000B68E1" w:rsidP="00E56D6D">
      <w:pPr>
        <w:pStyle w:val="1"/>
        <w:spacing w:before="0" w:after="0"/>
        <w:ind w:right="-1" w:firstLine="709"/>
        <w:jc w:val="both"/>
        <w:rPr>
          <w:sz w:val="28"/>
          <w:szCs w:val="28"/>
          <w:lang w:val="ru-RU"/>
        </w:rPr>
      </w:pPr>
    </w:p>
    <w:p w14:paraId="6F8C8FE8" w14:textId="77777777" w:rsidR="00CA0871" w:rsidRPr="00CA0871" w:rsidRDefault="00CA0871" w:rsidP="00E56D6D">
      <w:pPr>
        <w:pStyle w:val="1"/>
        <w:spacing w:before="0" w:after="0"/>
        <w:ind w:right="-1" w:firstLine="709"/>
        <w:jc w:val="both"/>
        <w:rPr>
          <w:sz w:val="28"/>
          <w:szCs w:val="28"/>
          <w:lang w:val="ru-RU"/>
        </w:rPr>
      </w:pPr>
      <w:r w:rsidRPr="00CA0871">
        <w:rPr>
          <w:sz w:val="28"/>
          <w:szCs w:val="28"/>
          <w:lang w:val="ru-RU"/>
        </w:rPr>
        <w:t>Неосложненное течение</w:t>
      </w:r>
    </w:p>
    <w:p w14:paraId="7E799A2F" w14:textId="77777777" w:rsidR="00CA0871" w:rsidRPr="00D4439D" w:rsidRDefault="00CA0871" w:rsidP="00E56D6D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D4439D">
        <w:rPr>
          <w:rFonts w:ascii="Times New Roman" w:hAnsi="Times New Roman"/>
          <w:sz w:val="28"/>
          <w:szCs w:val="28"/>
        </w:rPr>
        <w:t>При неосложненном течении заболевания у пациентов могут набл</w:t>
      </w:r>
      <w:r w:rsidRPr="00D4439D">
        <w:rPr>
          <w:rFonts w:ascii="Times New Roman" w:hAnsi="Times New Roman"/>
          <w:sz w:val="28"/>
          <w:szCs w:val="28"/>
        </w:rPr>
        <w:t>ю</w:t>
      </w:r>
      <w:r w:rsidRPr="00D4439D">
        <w:rPr>
          <w:rFonts w:ascii="Times New Roman" w:hAnsi="Times New Roman"/>
          <w:sz w:val="28"/>
          <w:szCs w:val="28"/>
        </w:rPr>
        <w:t xml:space="preserve">даться нижеперечисленные симптомы: </w:t>
      </w:r>
    </w:p>
    <w:p w14:paraId="1A1CF44A" w14:textId="77777777" w:rsidR="00CA0871" w:rsidRPr="00D4439D" w:rsidRDefault="00D000A8" w:rsidP="00FE33F2">
      <w:pPr>
        <w:numPr>
          <w:ilvl w:val="0"/>
          <w:numId w:val="5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="00CA0871" w:rsidRPr="00D4439D">
        <w:rPr>
          <w:rFonts w:ascii="Times New Roman" w:hAnsi="Times New Roman"/>
          <w:sz w:val="28"/>
          <w:szCs w:val="28"/>
        </w:rPr>
        <w:t xml:space="preserve">ихорадка, </w:t>
      </w:r>
    </w:p>
    <w:p w14:paraId="63D46E0F" w14:textId="77777777" w:rsidR="00CA0871" w:rsidRPr="00D4439D" w:rsidRDefault="00B9217E" w:rsidP="00FE33F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CA0871" w:rsidRPr="00D4439D">
        <w:rPr>
          <w:rFonts w:ascii="Times New Roman" w:hAnsi="Times New Roman"/>
          <w:sz w:val="28"/>
          <w:szCs w:val="28"/>
        </w:rPr>
        <w:t>нтоксикация (головная боль, мышечные боли, общее недомогание)</w:t>
      </w:r>
      <w:r>
        <w:rPr>
          <w:rFonts w:ascii="Times New Roman" w:hAnsi="Times New Roman"/>
          <w:sz w:val="28"/>
          <w:szCs w:val="28"/>
        </w:rPr>
        <w:t>,</w:t>
      </w:r>
    </w:p>
    <w:p w14:paraId="678F119C" w14:textId="77777777" w:rsidR="00CA0871" w:rsidRPr="00D4439D" w:rsidRDefault="00D000A8" w:rsidP="00FE33F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4613B3">
        <w:rPr>
          <w:rFonts w:ascii="Times New Roman" w:hAnsi="Times New Roman"/>
          <w:sz w:val="28"/>
          <w:szCs w:val="28"/>
        </w:rPr>
        <w:t>атарал</w:t>
      </w:r>
      <w:r w:rsidR="00CA0871" w:rsidRPr="00D4439D">
        <w:rPr>
          <w:rFonts w:ascii="Times New Roman" w:hAnsi="Times New Roman"/>
          <w:sz w:val="28"/>
          <w:szCs w:val="28"/>
        </w:rPr>
        <w:t xml:space="preserve">ьные симптомы (кашель, боли в горле, насморк и </w:t>
      </w:r>
      <w:proofErr w:type="spellStart"/>
      <w:r w:rsidR="00CA0871" w:rsidRPr="00D4439D">
        <w:rPr>
          <w:rFonts w:ascii="Times New Roman" w:hAnsi="Times New Roman"/>
          <w:sz w:val="28"/>
          <w:szCs w:val="28"/>
        </w:rPr>
        <w:t>др</w:t>
      </w:r>
      <w:proofErr w:type="spellEnd"/>
      <w:r w:rsidR="00CA0871" w:rsidRPr="00D4439D">
        <w:rPr>
          <w:rFonts w:ascii="Times New Roman" w:hAnsi="Times New Roman"/>
          <w:sz w:val="28"/>
          <w:szCs w:val="28"/>
        </w:rPr>
        <w:t xml:space="preserve">), </w:t>
      </w:r>
    </w:p>
    <w:p w14:paraId="76A3778B" w14:textId="77777777" w:rsidR="00CA0871" w:rsidRPr="00D4439D" w:rsidRDefault="00D000A8" w:rsidP="00FE33F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CA0871" w:rsidRPr="00D4439D">
        <w:rPr>
          <w:rFonts w:ascii="Times New Roman" w:hAnsi="Times New Roman"/>
          <w:sz w:val="28"/>
          <w:szCs w:val="28"/>
        </w:rPr>
        <w:t>имптомы поражения ЖКТ (рвота и/или диарея) преимущественно у детей, но без признаков обезвоживания</w:t>
      </w:r>
    </w:p>
    <w:p w14:paraId="782E0295" w14:textId="77777777" w:rsidR="00CA0871" w:rsidRDefault="00CA0871" w:rsidP="00E56D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439D">
        <w:rPr>
          <w:rFonts w:ascii="Times New Roman" w:hAnsi="Times New Roman"/>
          <w:sz w:val="28"/>
          <w:szCs w:val="28"/>
        </w:rPr>
        <w:t>Важно! У пациентов могут отмечаться как некоторые, так и все из вышеп</w:t>
      </w:r>
      <w:r w:rsidRPr="00D4439D">
        <w:rPr>
          <w:rFonts w:ascii="Times New Roman" w:hAnsi="Times New Roman"/>
          <w:sz w:val="28"/>
          <w:szCs w:val="28"/>
        </w:rPr>
        <w:t>е</w:t>
      </w:r>
      <w:r w:rsidRPr="00D4439D">
        <w:rPr>
          <w:rFonts w:ascii="Times New Roman" w:hAnsi="Times New Roman"/>
          <w:sz w:val="28"/>
          <w:szCs w:val="28"/>
        </w:rPr>
        <w:t>речисленных симптомов. Жалобы на затрудне</w:t>
      </w:r>
      <w:r w:rsidR="00AD42A2">
        <w:rPr>
          <w:rFonts w:ascii="Times New Roman" w:hAnsi="Times New Roman"/>
          <w:sz w:val="28"/>
          <w:szCs w:val="28"/>
        </w:rPr>
        <w:t>нное дыхание и одышку</w:t>
      </w:r>
      <w:r w:rsidR="004613B3">
        <w:rPr>
          <w:rFonts w:ascii="Times New Roman" w:hAnsi="Times New Roman"/>
          <w:sz w:val="28"/>
          <w:szCs w:val="28"/>
        </w:rPr>
        <w:t>, св</w:t>
      </w:r>
      <w:r w:rsidR="004613B3">
        <w:rPr>
          <w:rFonts w:ascii="Times New Roman" w:hAnsi="Times New Roman"/>
          <w:sz w:val="28"/>
          <w:szCs w:val="28"/>
        </w:rPr>
        <w:t>и</w:t>
      </w:r>
      <w:r w:rsidR="004613B3">
        <w:rPr>
          <w:rFonts w:ascii="Times New Roman" w:hAnsi="Times New Roman"/>
          <w:sz w:val="28"/>
          <w:szCs w:val="28"/>
        </w:rPr>
        <w:t>детельствующие о развитии дыхательной недостаточности</w:t>
      </w:r>
      <w:r w:rsidR="00AD42A2">
        <w:rPr>
          <w:rFonts w:ascii="Times New Roman" w:hAnsi="Times New Roman"/>
          <w:sz w:val="28"/>
          <w:szCs w:val="28"/>
        </w:rPr>
        <w:t>,</w:t>
      </w:r>
      <w:r w:rsidR="004613B3">
        <w:rPr>
          <w:rFonts w:ascii="Times New Roman" w:hAnsi="Times New Roman"/>
          <w:sz w:val="28"/>
          <w:szCs w:val="28"/>
        </w:rPr>
        <w:t xml:space="preserve"> отсутствуют</w:t>
      </w:r>
      <w:r w:rsidRPr="00D4439D">
        <w:rPr>
          <w:rFonts w:ascii="Times New Roman" w:hAnsi="Times New Roman"/>
          <w:sz w:val="28"/>
          <w:szCs w:val="28"/>
        </w:rPr>
        <w:t>.</w:t>
      </w:r>
    </w:p>
    <w:p w14:paraId="18260E55" w14:textId="63397F20" w:rsidR="00CA0871" w:rsidRPr="00F72335" w:rsidRDefault="00F72335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2335"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b/>
          <w:sz w:val="28"/>
          <w:szCs w:val="28"/>
        </w:rPr>
        <w:t xml:space="preserve"> осложненном </w:t>
      </w:r>
      <w:r w:rsidRPr="00F72335">
        <w:rPr>
          <w:rFonts w:ascii="Times New Roman" w:hAnsi="Times New Roman"/>
          <w:b/>
          <w:sz w:val="28"/>
          <w:szCs w:val="28"/>
        </w:rPr>
        <w:t>течении</w:t>
      </w:r>
      <w:r w:rsidRPr="00F72335">
        <w:rPr>
          <w:rFonts w:ascii="Times New Roman" w:hAnsi="Times New Roman"/>
          <w:sz w:val="28"/>
          <w:szCs w:val="28"/>
        </w:rPr>
        <w:t>, наряду с вышеперечисленными симпт</w:t>
      </w:r>
      <w:r w:rsidRPr="00F72335">
        <w:rPr>
          <w:rFonts w:ascii="Times New Roman" w:hAnsi="Times New Roman"/>
          <w:sz w:val="28"/>
          <w:szCs w:val="28"/>
        </w:rPr>
        <w:t>о</w:t>
      </w:r>
      <w:r w:rsidRPr="00F72335">
        <w:rPr>
          <w:rFonts w:ascii="Times New Roman" w:hAnsi="Times New Roman"/>
          <w:sz w:val="28"/>
          <w:szCs w:val="28"/>
        </w:rPr>
        <w:t>мами, наблюдаются:</w:t>
      </w:r>
    </w:p>
    <w:p w14:paraId="0700A4A1" w14:textId="77777777" w:rsidR="00CA0871" w:rsidRPr="00D4439D" w:rsidRDefault="00D000A8" w:rsidP="00FE33F2">
      <w:pPr>
        <w:pStyle w:val="af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CA0871" w:rsidRPr="00D4439D">
        <w:rPr>
          <w:rFonts w:ascii="Times New Roman" w:hAnsi="Times New Roman"/>
          <w:sz w:val="28"/>
          <w:szCs w:val="28"/>
        </w:rPr>
        <w:t xml:space="preserve">линические (диспноэ, </w:t>
      </w:r>
      <w:proofErr w:type="spellStart"/>
      <w:r w:rsidR="00CA0871" w:rsidRPr="00D4439D">
        <w:rPr>
          <w:rFonts w:ascii="Times New Roman" w:hAnsi="Times New Roman"/>
          <w:sz w:val="28"/>
          <w:szCs w:val="28"/>
        </w:rPr>
        <w:t>тахипное</w:t>
      </w:r>
      <w:proofErr w:type="spellEnd"/>
      <w:r w:rsidR="00CA0871" w:rsidRPr="00D4439D">
        <w:rPr>
          <w:rFonts w:ascii="Times New Roman" w:hAnsi="Times New Roman"/>
          <w:sz w:val="28"/>
          <w:szCs w:val="28"/>
        </w:rPr>
        <w:t>) и / или рентгенологические признаки поражения нижних отделов  дыхательных путей (инфильтрация   ткани легких), гипокс</w:t>
      </w:r>
      <w:r>
        <w:rPr>
          <w:rFonts w:ascii="Times New Roman" w:hAnsi="Times New Roman"/>
          <w:sz w:val="28"/>
          <w:szCs w:val="28"/>
        </w:rPr>
        <w:t>емия</w:t>
      </w:r>
      <w:r w:rsidR="00CA0871" w:rsidRPr="00D4439D">
        <w:rPr>
          <w:rFonts w:ascii="Times New Roman" w:hAnsi="Times New Roman"/>
          <w:sz w:val="28"/>
          <w:szCs w:val="28"/>
        </w:rPr>
        <w:t xml:space="preserve"> (определенна</w:t>
      </w:r>
      <w:r w:rsidR="008E7FC1">
        <w:rPr>
          <w:rFonts w:ascii="Times New Roman" w:hAnsi="Times New Roman"/>
          <w:sz w:val="28"/>
          <w:szCs w:val="28"/>
        </w:rPr>
        <w:t xml:space="preserve">я посредством  </w:t>
      </w:r>
      <w:proofErr w:type="spellStart"/>
      <w:r w:rsidR="008E7FC1">
        <w:rPr>
          <w:rFonts w:ascii="Times New Roman" w:hAnsi="Times New Roman"/>
          <w:sz w:val="28"/>
          <w:szCs w:val="28"/>
        </w:rPr>
        <w:t>пульсоксиметрии</w:t>
      </w:r>
      <w:proofErr w:type="spellEnd"/>
      <w:r w:rsidR="008E7FC1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14:paraId="3EB86E7C" w14:textId="77777777" w:rsidR="00CA0871" w:rsidRPr="00D4439D" w:rsidRDefault="00D000A8" w:rsidP="00FE33F2">
      <w:pPr>
        <w:pStyle w:val="af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CA0871" w:rsidRPr="00D4439D">
        <w:rPr>
          <w:rFonts w:ascii="Times New Roman" w:hAnsi="Times New Roman"/>
          <w:sz w:val="28"/>
          <w:szCs w:val="28"/>
        </w:rPr>
        <w:t>ораже</w:t>
      </w:r>
      <w:r>
        <w:rPr>
          <w:rFonts w:ascii="Times New Roman" w:hAnsi="Times New Roman"/>
          <w:sz w:val="28"/>
          <w:szCs w:val="28"/>
        </w:rPr>
        <w:t>ние ЦНС (</w:t>
      </w:r>
      <w:r w:rsidR="00CA0871" w:rsidRPr="00D4439D">
        <w:rPr>
          <w:rFonts w:ascii="Times New Roman" w:hAnsi="Times New Roman"/>
          <w:sz w:val="28"/>
          <w:szCs w:val="28"/>
        </w:rPr>
        <w:t>энцефалопатия, энцефалит)</w:t>
      </w:r>
      <w:r>
        <w:rPr>
          <w:rFonts w:ascii="Times New Roman" w:hAnsi="Times New Roman"/>
          <w:sz w:val="28"/>
          <w:szCs w:val="28"/>
        </w:rPr>
        <w:t>;</w:t>
      </w:r>
      <w:r w:rsidR="00CA0871" w:rsidRPr="00D4439D">
        <w:rPr>
          <w:rFonts w:ascii="Times New Roman" w:hAnsi="Times New Roman"/>
          <w:sz w:val="28"/>
          <w:szCs w:val="28"/>
        </w:rPr>
        <w:t xml:space="preserve"> </w:t>
      </w:r>
    </w:p>
    <w:p w14:paraId="44735527" w14:textId="77777777" w:rsidR="00CA0871" w:rsidRPr="00D4439D" w:rsidRDefault="00D000A8" w:rsidP="00FE33F2">
      <w:pPr>
        <w:pStyle w:val="af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CA0871" w:rsidRPr="00D4439D">
        <w:rPr>
          <w:rFonts w:ascii="Times New Roman" w:hAnsi="Times New Roman"/>
          <w:sz w:val="28"/>
          <w:szCs w:val="28"/>
        </w:rPr>
        <w:t>ыраженное обезвоживание организма</w:t>
      </w:r>
      <w:r>
        <w:rPr>
          <w:rFonts w:ascii="Times New Roman" w:hAnsi="Times New Roman"/>
          <w:sz w:val="28"/>
          <w:szCs w:val="28"/>
        </w:rPr>
        <w:t>;</w:t>
      </w:r>
    </w:p>
    <w:p w14:paraId="1796854C" w14:textId="77777777" w:rsidR="00CA0871" w:rsidRDefault="00D000A8" w:rsidP="00FE33F2">
      <w:pPr>
        <w:pStyle w:val="af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CA0871" w:rsidRPr="00D4439D">
        <w:rPr>
          <w:rFonts w:ascii="Times New Roman" w:hAnsi="Times New Roman"/>
          <w:sz w:val="28"/>
          <w:szCs w:val="28"/>
        </w:rPr>
        <w:t xml:space="preserve">торичные осложнения (почечная недостаточность, </w:t>
      </w:r>
      <w:proofErr w:type="spellStart"/>
      <w:r w:rsidR="00CA0871" w:rsidRPr="00D4439D">
        <w:rPr>
          <w:rFonts w:ascii="Times New Roman" w:hAnsi="Times New Roman"/>
          <w:sz w:val="28"/>
          <w:szCs w:val="28"/>
        </w:rPr>
        <w:t>полиорганная</w:t>
      </w:r>
      <w:proofErr w:type="spellEnd"/>
      <w:r w:rsidR="00CA0871" w:rsidRPr="00D4439D">
        <w:rPr>
          <w:rFonts w:ascii="Times New Roman" w:hAnsi="Times New Roman"/>
          <w:sz w:val="28"/>
          <w:szCs w:val="28"/>
        </w:rPr>
        <w:t xml:space="preserve"> н</w:t>
      </w:r>
      <w:r w:rsidR="00CA0871" w:rsidRPr="00D4439D">
        <w:rPr>
          <w:rFonts w:ascii="Times New Roman" w:hAnsi="Times New Roman"/>
          <w:sz w:val="28"/>
          <w:szCs w:val="28"/>
        </w:rPr>
        <w:t>е</w:t>
      </w:r>
      <w:r w:rsidR="00CA0871" w:rsidRPr="00D4439D">
        <w:rPr>
          <w:rFonts w:ascii="Times New Roman" w:hAnsi="Times New Roman"/>
          <w:sz w:val="28"/>
          <w:szCs w:val="28"/>
        </w:rPr>
        <w:t>достаточно</w:t>
      </w:r>
      <w:r>
        <w:rPr>
          <w:rFonts w:ascii="Times New Roman" w:hAnsi="Times New Roman"/>
          <w:sz w:val="28"/>
          <w:szCs w:val="28"/>
        </w:rPr>
        <w:t>сть и токсико-инфекционный шок);</w:t>
      </w:r>
      <w:r w:rsidR="00CA0871" w:rsidRPr="00D4439D">
        <w:rPr>
          <w:rFonts w:ascii="Times New Roman" w:hAnsi="Times New Roman"/>
          <w:sz w:val="28"/>
          <w:szCs w:val="28"/>
        </w:rPr>
        <w:t xml:space="preserve"> </w:t>
      </w:r>
    </w:p>
    <w:p w14:paraId="04847D12" w14:textId="77777777" w:rsidR="00AF288C" w:rsidRDefault="00D000A8" w:rsidP="00FE33F2">
      <w:pPr>
        <w:pStyle w:val="af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AF288C">
        <w:rPr>
          <w:rFonts w:ascii="Times New Roman" w:hAnsi="Times New Roman"/>
          <w:sz w:val="28"/>
          <w:szCs w:val="28"/>
        </w:rPr>
        <w:t>еактивация хронических оппортунистических инфекций у детей</w:t>
      </w:r>
      <w:r>
        <w:rPr>
          <w:rFonts w:ascii="Times New Roman" w:hAnsi="Times New Roman"/>
          <w:sz w:val="28"/>
          <w:szCs w:val="28"/>
        </w:rPr>
        <w:t>.</w:t>
      </w:r>
    </w:p>
    <w:p w14:paraId="69BEC173" w14:textId="77777777" w:rsidR="00CA0871" w:rsidRPr="001B3D10" w:rsidRDefault="00CA0871" w:rsidP="00E56D6D">
      <w:pPr>
        <w:pStyle w:val="af"/>
        <w:spacing w:after="0" w:line="240" w:lineRule="auto"/>
        <w:ind w:left="709" w:firstLine="142"/>
        <w:jc w:val="both"/>
        <w:rPr>
          <w:rFonts w:ascii="Times New Roman" w:hAnsi="Times New Roman"/>
          <w:sz w:val="28"/>
          <w:szCs w:val="28"/>
          <w:u w:val="single"/>
        </w:rPr>
      </w:pPr>
      <w:r w:rsidRPr="001B3D10">
        <w:rPr>
          <w:rFonts w:ascii="Times New Roman" w:hAnsi="Times New Roman"/>
          <w:sz w:val="28"/>
          <w:szCs w:val="28"/>
          <w:u w:val="single"/>
        </w:rPr>
        <w:t>Другие осложнения могут включать:</w:t>
      </w:r>
    </w:p>
    <w:p w14:paraId="56105588" w14:textId="77777777" w:rsidR="00CA0871" w:rsidRPr="00D4439D" w:rsidRDefault="00D000A8" w:rsidP="00FE33F2">
      <w:pPr>
        <w:pStyle w:val="af"/>
        <w:numPr>
          <w:ilvl w:val="0"/>
          <w:numId w:val="3"/>
        </w:numPr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CA0871" w:rsidRPr="00D4439D">
        <w:rPr>
          <w:rFonts w:ascii="Times New Roman" w:hAnsi="Times New Roman"/>
          <w:sz w:val="28"/>
          <w:szCs w:val="28"/>
        </w:rPr>
        <w:t>оражение опорно-двигательного аппарата (</w:t>
      </w:r>
      <w:proofErr w:type="spellStart"/>
      <w:r w:rsidR="00CA0871" w:rsidRPr="00D4439D">
        <w:rPr>
          <w:rFonts w:ascii="Times New Roman" w:hAnsi="Times New Roman"/>
          <w:sz w:val="28"/>
          <w:szCs w:val="28"/>
        </w:rPr>
        <w:t>рабдомиолиз</w:t>
      </w:r>
      <w:proofErr w:type="spellEnd"/>
      <w:r w:rsidR="00CA0871" w:rsidRPr="00D4439D">
        <w:rPr>
          <w:rFonts w:ascii="Times New Roman" w:hAnsi="Times New Roman"/>
          <w:sz w:val="28"/>
          <w:szCs w:val="28"/>
        </w:rPr>
        <w:t>) и сердечно-сосудистой системы (миокардит)</w:t>
      </w:r>
      <w:r>
        <w:rPr>
          <w:rFonts w:ascii="Times New Roman" w:hAnsi="Times New Roman"/>
          <w:sz w:val="28"/>
          <w:szCs w:val="28"/>
        </w:rPr>
        <w:t>;</w:t>
      </w:r>
    </w:p>
    <w:p w14:paraId="4BAE2CCE" w14:textId="77777777" w:rsidR="00CA0871" w:rsidRPr="00D4439D" w:rsidRDefault="00D000A8" w:rsidP="00FE33F2">
      <w:pPr>
        <w:pStyle w:val="af"/>
        <w:numPr>
          <w:ilvl w:val="0"/>
          <w:numId w:val="3"/>
        </w:numPr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</w:t>
      </w:r>
      <w:r w:rsidR="00CA0871" w:rsidRPr="00D4439D">
        <w:rPr>
          <w:rFonts w:ascii="Times New Roman" w:hAnsi="Times New Roman"/>
          <w:sz w:val="28"/>
          <w:szCs w:val="28"/>
        </w:rPr>
        <w:t>бострение хронических боле</w:t>
      </w:r>
      <w:r w:rsidR="00CA0871" w:rsidRPr="00D4439D">
        <w:rPr>
          <w:rFonts w:ascii="Times New Roman" w:hAnsi="Times New Roman"/>
          <w:sz w:val="28"/>
          <w:szCs w:val="28"/>
        </w:rPr>
        <w:t>з</w:t>
      </w:r>
      <w:r w:rsidR="00CA0871" w:rsidRPr="00D4439D">
        <w:rPr>
          <w:rFonts w:ascii="Times New Roman" w:hAnsi="Times New Roman"/>
          <w:sz w:val="28"/>
          <w:szCs w:val="28"/>
        </w:rPr>
        <w:t xml:space="preserve">ней, включая бронхиальную астму, хроническую </w:t>
      </w:r>
      <w:proofErr w:type="spellStart"/>
      <w:r w:rsidR="00CA0871" w:rsidRPr="00D4439D">
        <w:rPr>
          <w:rFonts w:ascii="Times New Roman" w:hAnsi="Times New Roman"/>
          <w:sz w:val="28"/>
          <w:szCs w:val="28"/>
        </w:rPr>
        <w:t>обструктивную</w:t>
      </w:r>
      <w:proofErr w:type="spellEnd"/>
      <w:r w:rsidR="00CA0871" w:rsidRPr="00D4439D">
        <w:rPr>
          <w:rFonts w:ascii="Times New Roman" w:hAnsi="Times New Roman"/>
          <w:sz w:val="28"/>
          <w:szCs w:val="28"/>
        </w:rPr>
        <w:t xml:space="preserve"> болезнь легких, хроническую печено</w:t>
      </w:r>
      <w:r w:rsidR="00CA0871" w:rsidRPr="00D4439D">
        <w:rPr>
          <w:rFonts w:ascii="Times New Roman" w:hAnsi="Times New Roman"/>
          <w:sz w:val="28"/>
          <w:szCs w:val="28"/>
        </w:rPr>
        <w:t>ч</w:t>
      </w:r>
      <w:r w:rsidR="00CA0871" w:rsidRPr="00D4439D">
        <w:rPr>
          <w:rFonts w:ascii="Times New Roman" w:hAnsi="Times New Roman"/>
          <w:sz w:val="28"/>
          <w:szCs w:val="28"/>
        </w:rPr>
        <w:t>ную или почечную недостато</w:t>
      </w:r>
      <w:r>
        <w:rPr>
          <w:rFonts w:ascii="Times New Roman" w:hAnsi="Times New Roman"/>
          <w:sz w:val="28"/>
          <w:szCs w:val="28"/>
        </w:rPr>
        <w:t>чность, диабет, заболевания ССС;</w:t>
      </w:r>
    </w:p>
    <w:p w14:paraId="73F9B1FA" w14:textId="77777777" w:rsidR="00CA0871" w:rsidRPr="00D4439D" w:rsidRDefault="00D000A8" w:rsidP="00FE33F2">
      <w:pPr>
        <w:pStyle w:val="af"/>
        <w:numPr>
          <w:ilvl w:val="0"/>
          <w:numId w:val="3"/>
        </w:numPr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="00CA0871" w:rsidRPr="00D4439D">
        <w:rPr>
          <w:rFonts w:ascii="Times New Roman" w:hAnsi="Times New Roman"/>
          <w:sz w:val="28"/>
          <w:szCs w:val="28"/>
        </w:rPr>
        <w:t>юбые другие состояния, требующие госпитализации по клиническим показаниям</w:t>
      </w:r>
      <w:r>
        <w:rPr>
          <w:rFonts w:ascii="Times New Roman" w:hAnsi="Times New Roman"/>
          <w:sz w:val="28"/>
          <w:szCs w:val="28"/>
        </w:rPr>
        <w:t>.</w:t>
      </w:r>
    </w:p>
    <w:p w14:paraId="4D2DA72D" w14:textId="77777777" w:rsidR="00D000A8" w:rsidRDefault="00D000A8" w:rsidP="00E56D6D">
      <w:pPr>
        <w:spacing w:after="0" w:line="240" w:lineRule="auto"/>
        <w:ind w:left="426" w:hanging="142"/>
        <w:jc w:val="both"/>
        <w:rPr>
          <w:rFonts w:ascii="Times New Roman" w:hAnsi="Times New Roman"/>
          <w:sz w:val="28"/>
          <w:szCs w:val="28"/>
        </w:rPr>
      </w:pPr>
    </w:p>
    <w:p w14:paraId="6B733DCA" w14:textId="77777777" w:rsidR="00CA0871" w:rsidRDefault="00CA0871" w:rsidP="00E56D6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439D">
        <w:rPr>
          <w:rFonts w:ascii="Times New Roman" w:hAnsi="Times New Roman"/>
          <w:sz w:val="28"/>
          <w:szCs w:val="28"/>
        </w:rPr>
        <w:t>Первоначально неосложненное течение заболевания у некоторых п</w:t>
      </w:r>
      <w:r w:rsidRPr="00D4439D">
        <w:rPr>
          <w:rFonts w:ascii="Times New Roman" w:hAnsi="Times New Roman"/>
          <w:sz w:val="28"/>
          <w:szCs w:val="28"/>
        </w:rPr>
        <w:t>а</w:t>
      </w:r>
      <w:r w:rsidRPr="00D4439D">
        <w:rPr>
          <w:rFonts w:ascii="Times New Roman" w:hAnsi="Times New Roman"/>
          <w:sz w:val="28"/>
          <w:szCs w:val="28"/>
        </w:rPr>
        <w:t>циентов   прогрессирует. Ухудшение состояние может произойти быстро (в течение 24 часов). Ниже приведены некоторые из показателей прогрессир</w:t>
      </w:r>
      <w:r w:rsidRPr="00D4439D">
        <w:rPr>
          <w:rFonts w:ascii="Times New Roman" w:hAnsi="Times New Roman"/>
          <w:sz w:val="28"/>
          <w:szCs w:val="28"/>
        </w:rPr>
        <w:t>о</w:t>
      </w:r>
      <w:r w:rsidRPr="00D4439D">
        <w:rPr>
          <w:rFonts w:ascii="Times New Roman" w:hAnsi="Times New Roman"/>
          <w:sz w:val="28"/>
          <w:szCs w:val="28"/>
        </w:rPr>
        <w:t>вания, требующие срочного пересмотра тактики  ведения пациента</w:t>
      </w:r>
      <w:r>
        <w:rPr>
          <w:rFonts w:ascii="Times New Roman" w:hAnsi="Times New Roman"/>
          <w:sz w:val="28"/>
          <w:szCs w:val="28"/>
        </w:rPr>
        <w:t>.</w:t>
      </w:r>
    </w:p>
    <w:p w14:paraId="3F16636C" w14:textId="77777777" w:rsidR="000B68E1" w:rsidRDefault="000B68E1" w:rsidP="00E56D6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58F0F595" w14:textId="77777777" w:rsidR="00CA0871" w:rsidRDefault="00CA0871" w:rsidP="00E56D6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Признаки</w:t>
      </w:r>
      <w:r w:rsidRPr="00494E5C">
        <w:rPr>
          <w:rFonts w:ascii="Times New Roman" w:hAnsi="Times New Roman"/>
          <w:b/>
          <w:sz w:val="28"/>
          <w:szCs w:val="28"/>
        </w:rPr>
        <w:t>, свидетельствующие о прогрессировании заболевания</w:t>
      </w:r>
      <w:r>
        <w:rPr>
          <w:rFonts w:ascii="Times New Roman" w:hAnsi="Times New Roman"/>
          <w:b/>
          <w:sz w:val="28"/>
          <w:szCs w:val="28"/>
        </w:rPr>
        <w:t>:</w:t>
      </w:r>
      <w:r w:rsidRPr="00494E5C">
        <w:rPr>
          <w:rFonts w:ascii="Times New Roman" w:hAnsi="Times New Roman"/>
          <w:b/>
          <w:sz w:val="28"/>
          <w:szCs w:val="28"/>
        </w:rPr>
        <w:t xml:space="preserve"> </w:t>
      </w:r>
    </w:p>
    <w:p w14:paraId="2F0A3CAE" w14:textId="77777777" w:rsidR="00CA0871" w:rsidRPr="00D4439D" w:rsidRDefault="00D000A8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●с</w:t>
      </w:r>
      <w:r w:rsidR="00CA0871" w:rsidRPr="00D4439D">
        <w:rPr>
          <w:rFonts w:ascii="Times New Roman" w:hAnsi="Times New Roman"/>
          <w:sz w:val="28"/>
          <w:szCs w:val="28"/>
        </w:rPr>
        <w:t xml:space="preserve">имптомы гипоксии  или сердечно-легочной недостаточности: </w:t>
      </w:r>
    </w:p>
    <w:p w14:paraId="36C6BA1A" w14:textId="77777777" w:rsidR="001F2763" w:rsidRDefault="00D000A8" w:rsidP="00E56D6D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о</w:t>
      </w:r>
      <w:r w:rsidR="00CA0871" w:rsidRPr="00D4439D">
        <w:rPr>
          <w:rFonts w:ascii="Times New Roman" w:hAnsi="Times New Roman"/>
          <w:sz w:val="28"/>
          <w:szCs w:val="28"/>
        </w:rPr>
        <w:t>дышка (при  физической нагрузке или в состоянии покоя), з</w:t>
      </w:r>
      <w:r w:rsidR="00CA0871" w:rsidRPr="00D4439D">
        <w:rPr>
          <w:rFonts w:ascii="Times New Roman" w:hAnsi="Times New Roman"/>
          <w:sz w:val="28"/>
          <w:szCs w:val="28"/>
        </w:rPr>
        <w:t>а</w:t>
      </w:r>
      <w:r w:rsidR="00CA0871" w:rsidRPr="00D4439D">
        <w:rPr>
          <w:rFonts w:ascii="Times New Roman" w:hAnsi="Times New Roman"/>
          <w:sz w:val="28"/>
          <w:szCs w:val="28"/>
        </w:rPr>
        <w:t>труднение дыхания, цианоз,  примесь крови в мокроте, боль в гр</w:t>
      </w:r>
      <w:r w:rsidR="00CA0871" w:rsidRPr="00D4439D">
        <w:rPr>
          <w:rFonts w:ascii="Times New Roman" w:hAnsi="Times New Roman"/>
          <w:sz w:val="28"/>
          <w:szCs w:val="28"/>
        </w:rPr>
        <w:t>у</w:t>
      </w:r>
      <w:r w:rsidR="00CA0871" w:rsidRPr="00D4439D">
        <w:rPr>
          <w:rFonts w:ascii="Times New Roman" w:hAnsi="Times New Roman"/>
          <w:sz w:val="28"/>
          <w:szCs w:val="28"/>
        </w:rPr>
        <w:t>ди, низкое АД;</w:t>
      </w:r>
    </w:p>
    <w:p w14:paraId="00DE3797" w14:textId="77777777" w:rsidR="00CA0871" w:rsidRPr="00D4439D" w:rsidRDefault="00D000A8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●г</w:t>
      </w:r>
      <w:r w:rsidR="00CA0871" w:rsidRPr="00D4439D">
        <w:rPr>
          <w:rFonts w:ascii="Times New Roman" w:hAnsi="Times New Roman"/>
          <w:sz w:val="28"/>
          <w:szCs w:val="28"/>
        </w:rPr>
        <w:t>ипокс</w:t>
      </w:r>
      <w:r w:rsidR="00B9217E">
        <w:rPr>
          <w:rFonts w:ascii="Times New Roman" w:hAnsi="Times New Roman"/>
          <w:sz w:val="28"/>
          <w:szCs w:val="28"/>
        </w:rPr>
        <w:t>емия</w:t>
      </w:r>
      <w:r w:rsidR="00CA0871" w:rsidRPr="00D4439D">
        <w:rPr>
          <w:rFonts w:ascii="Times New Roman" w:hAnsi="Times New Roman"/>
          <w:sz w:val="28"/>
          <w:szCs w:val="28"/>
        </w:rPr>
        <w:t xml:space="preserve"> по показаниям </w:t>
      </w:r>
      <w:proofErr w:type="spellStart"/>
      <w:r w:rsidR="00CA0871" w:rsidRPr="00D4439D">
        <w:rPr>
          <w:rFonts w:ascii="Times New Roman" w:hAnsi="Times New Roman"/>
          <w:sz w:val="28"/>
          <w:szCs w:val="28"/>
        </w:rPr>
        <w:t>пульсоксиметрии</w:t>
      </w:r>
      <w:proofErr w:type="spellEnd"/>
      <w:r w:rsidR="001F2763">
        <w:rPr>
          <w:rFonts w:ascii="Times New Roman" w:hAnsi="Times New Roman"/>
          <w:sz w:val="28"/>
          <w:szCs w:val="28"/>
        </w:rPr>
        <w:t>;</w:t>
      </w:r>
    </w:p>
    <w:p w14:paraId="68073B8C" w14:textId="77777777" w:rsidR="00CA0871" w:rsidRPr="00D4439D" w:rsidRDefault="00D000A8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●с</w:t>
      </w:r>
      <w:r w:rsidR="00CA0871" w:rsidRPr="00D4439D">
        <w:rPr>
          <w:rFonts w:ascii="Times New Roman" w:hAnsi="Times New Roman"/>
          <w:sz w:val="28"/>
          <w:szCs w:val="28"/>
        </w:rPr>
        <w:t>имптомы и признаки, свидетельствующие о поражении ЦНС:</w:t>
      </w:r>
    </w:p>
    <w:p w14:paraId="788463B1" w14:textId="77777777" w:rsidR="00CA0871" w:rsidRDefault="00D000A8" w:rsidP="00E56D6D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и</w:t>
      </w:r>
      <w:r w:rsidR="00CA0871" w:rsidRPr="00D4439D">
        <w:rPr>
          <w:rFonts w:ascii="Times New Roman" w:hAnsi="Times New Roman"/>
          <w:sz w:val="28"/>
          <w:szCs w:val="28"/>
        </w:rPr>
        <w:t>зменение психического статуса: потеря сознания, сонливость, или заторможенность; клонические или тонические судороги, сп</w:t>
      </w:r>
      <w:r w:rsidR="00CA0871" w:rsidRPr="00D4439D">
        <w:rPr>
          <w:rFonts w:ascii="Times New Roman" w:hAnsi="Times New Roman"/>
          <w:sz w:val="28"/>
          <w:szCs w:val="28"/>
        </w:rPr>
        <w:t>у</w:t>
      </w:r>
      <w:r w:rsidR="00CA0871" w:rsidRPr="00D4439D">
        <w:rPr>
          <w:rFonts w:ascii="Times New Roman" w:hAnsi="Times New Roman"/>
          <w:sz w:val="28"/>
          <w:szCs w:val="28"/>
        </w:rPr>
        <w:t>танность сознани</w:t>
      </w:r>
      <w:r w:rsidR="001F2763">
        <w:rPr>
          <w:rFonts w:ascii="Times New Roman" w:hAnsi="Times New Roman"/>
          <w:sz w:val="28"/>
          <w:szCs w:val="28"/>
        </w:rPr>
        <w:t>я, сильная слабость или паралич;</w:t>
      </w:r>
      <w:r w:rsidR="00CA0871" w:rsidRPr="00D4439D">
        <w:rPr>
          <w:rFonts w:ascii="Times New Roman" w:hAnsi="Times New Roman"/>
          <w:sz w:val="28"/>
          <w:szCs w:val="28"/>
        </w:rPr>
        <w:t xml:space="preserve"> </w:t>
      </w:r>
    </w:p>
    <w:p w14:paraId="09F16FF2" w14:textId="77777777" w:rsidR="00CA0871" w:rsidRPr="00D4439D" w:rsidRDefault="00D000A8" w:rsidP="00E56D6D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●ф</w:t>
      </w:r>
      <w:r w:rsidR="00CA0871" w:rsidRPr="00D4439D">
        <w:rPr>
          <w:rFonts w:ascii="Times New Roman" w:hAnsi="Times New Roman"/>
          <w:sz w:val="28"/>
          <w:szCs w:val="28"/>
        </w:rPr>
        <w:t>актические данные, свидетельствующие о продолжающейся репл</w:t>
      </w:r>
      <w:r w:rsidR="00CA0871" w:rsidRPr="00D4439D">
        <w:rPr>
          <w:rFonts w:ascii="Times New Roman" w:hAnsi="Times New Roman"/>
          <w:sz w:val="28"/>
          <w:szCs w:val="28"/>
        </w:rPr>
        <w:t>и</w:t>
      </w:r>
      <w:r w:rsidR="00CA0871" w:rsidRPr="00D4439D">
        <w:rPr>
          <w:rFonts w:ascii="Times New Roman" w:hAnsi="Times New Roman"/>
          <w:sz w:val="28"/>
          <w:szCs w:val="28"/>
        </w:rPr>
        <w:t>кации вируса  или присоединении вторичных бактериальных инфе</w:t>
      </w:r>
      <w:r w:rsidR="00CA0871" w:rsidRPr="00D4439D">
        <w:rPr>
          <w:rFonts w:ascii="Times New Roman" w:hAnsi="Times New Roman"/>
          <w:sz w:val="28"/>
          <w:szCs w:val="28"/>
        </w:rPr>
        <w:t>к</w:t>
      </w:r>
      <w:r w:rsidR="00CA0871" w:rsidRPr="00D4439D">
        <w:rPr>
          <w:rFonts w:ascii="Times New Roman" w:hAnsi="Times New Roman"/>
          <w:sz w:val="28"/>
          <w:szCs w:val="28"/>
        </w:rPr>
        <w:t>ций на основе лабораторных исследований или клинических симпт</w:t>
      </w:r>
      <w:r w:rsidR="00CA0871" w:rsidRPr="00D4439D">
        <w:rPr>
          <w:rFonts w:ascii="Times New Roman" w:hAnsi="Times New Roman"/>
          <w:sz w:val="28"/>
          <w:szCs w:val="28"/>
        </w:rPr>
        <w:t>о</w:t>
      </w:r>
      <w:r w:rsidR="00CA0871" w:rsidRPr="00D4439D">
        <w:rPr>
          <w:rFonts w:ascii="Times New Roman" w:hAnsi="Times New Roman"/>
          <w:sz w:val="28"/>
          <w:szCs w:val="28"/>
        </w:rPr>
        <w:t>мов (например, сохраняющаяся высок</w:t>
      </w:r>
      <w:r w:rsidR="001F2763">
        <w:rPr>
          <w:rFonts w:ascii="Times New Roman" w:hAnsi="Times New Roman"/>
          <w:sz w:val="28"/>
          <w:szCs w:val="28"/>
        </w:rPr>
        <w:t>ая лихорадка в течение 3 дней);</w:t>
      </w:r>
    </w:p>
    <w:p w14:paraId="0E604719" w14:textId="77777777" w:rsidR="00CA0871" w:rsidRPr="00D4439D" w:rsidRDefault="00D000A8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● выраженное обезвоживание;</w:t>
      </w:r>
    </w:p>
    <w:p w14:paraId="1E9435B1" w14:textId="77777777" w:rsidR="00CA0871" w:rsidRDefault="00D000A8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●г</w:t>
      </w:r>
      <w:r w:rsidR="00CA0871" w:rsidRPr="00D4439D">
        <w:rPr>
          <w:rFonts w:ascii="Times New Roman" w:hAnsi="Times New Roman"/>
          <w:sz w:val="28"/>
          <w:szCs w:val="28"/>
        </w:rPr>
        <w:t>оловокружение, снижение диуреза, вялость, заторможенность.</w:t>
      </w:r>
    </w:p>
    <w:p w14:paraId="36DC9633" w14:textId="77777777" w:rsidR="00174451" w:rsidRDefault="00174451" w:rsidP="00E56D6D">
      <w:pPr>
        <w:spacing w:after="0" w:line="240" w:lineRule="auto"/>
        <w:ind w:left="709" w:right="-143"/>
        <w:jc w:val="both"/>
        <w:rPr>
          <w:rFonts w:ascii="Times New Roman" w:hAnsi="Times New Roman"/>
          <w:b/>
          <w:sz w:val="28"/>
          <w:szCs w:val="28"/>
        </w:rPr>
      </w:pPr>
    </w:p>
    <w:p w14:paraId="477B06A2" w14:textId="77777777" w:rsidR="004C2766" w:rsidRPr="00494E5C" w:rsidRDefault="004C2766" w:rsidP="00E56D6D">
      <w:pPr>
        <w:spacing w:after="0" w:line="240" w:lineRule="auto"/>
        <w:ind w:left="709" w:right="-143"/>
        <w:jc w:val="both"/>
        <w:rPr>
          <w:rFonts w:ascii="Times New Roman" w:hAnsi="Times New Roman"/>
          <w:b/>
          <w:sz w:val="28"/>
          <w:szCs w:val="28"/>
        </w:rPr>
      </w:pPr>
      <w:r w:rsidRPr="00494E5C">
        <w:rPr>
          <w:rFonts w:ascii="Times New Roman" w:hAnsi="Times New Roman"/>
          <w:b/>
          <w:sz w:val="28"/>
          <w:szCs w:val="28"/>
        </w:rPr>
        <w:t>Симптомы заболевания у детей, наличие которых свидетельствует о тяжелом течении заболевания и необходимости госпитализации</w:t>
      </w:r>
      <w:r>
        <w:rPr>
          <w:rFonts w:ascii="Times New Roman" w:hAnsi="Times New Roman"/>
          <w:b/>
          <w:sz w:val="28"/>
          <w:szCs w:val="28"/>
        </w:rPr>
        <w:t>:</w:t>
      </w:r>
      <w:r w:rsidRPr="00494E5C">
        <w:rPr>
          <w:rFonts w:ascii="Times New Roman" w:hAnsi="Times New Roman"/>
          <w:b/>
          <w:sz w:val="28"/>
          <w:szCs w:val="28"/>
        </w:rPr>
        <w:t xml:space="preserve"> </w:t>
      </w:r>
    </w:p>
    <w:p w14:paraId="55BA421A" w14:textId="77777777" w:rsidR="004C2766" w:rsidRPr="00D4439D" w:rsidRDefault="00D000A8" w:rsidP="00E56D6D">
      <w:pPr>
        <w:spacing w:after="0" w:line="240" w:lineRule="auto"/>
        <w:ind w:left="709"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● п</w:t>
      </w:r>
      <w:r w:rsidR="004C2766" w:rsidRPr="00D4439D">
        <w:rPr>
          <w:rFonts w:ascii="Times New Roman" w:hAnsi="Times New Roman"/>
          <w:sz w:val="28"/>
          <w:szCs w:val="28"/>
        </w:rPr>
        <w:t>остоянная лихорадка (&gt; 48 часов)</w:t>
      </w:r>
      <w:r>
        <w:rPr>
          <w:rFonts w:ascii="Times New Roman" w:hAnsi="Times New Roman"/>
          <w:sz w:val="28"/>
          <w:szCs w:val="28"/>
        </w:rPr>
        <w:t>,</w:t>
      </w:r>
    </w:p>
    <w:p w14:paraId="6586C3B3" w14:textId="77777777" w:rsidR="004C2766" w:rsidRPr="00D4439D" w:rsidRDefault="00D000A8" w:rsidP="00E56D6D">
      <w:pPr>
        <w:spacing w:after="0" w:line="240" w:lineRule="auto"/>
        <w:ind w:left="709"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● п</w:t>
      </w:r>
      <w:r w:rsidR="004C2766" w:rsidRPr="00D4439D">
        <w:rPr>
          <w:rFonts w:ascii="Times New Roman" w:hAnsi="Times New Roman"/>
          <w:sz w:val="28"/>
          <w:szCs w:val="28"/>
        </w:rPr>
        <w:t>остоянный кашель с развитием одышки или затрудненного дыхания</w:t>
      </w:r>
      <w:r>
        <w:rPr>
          <w:rFonts w:ascii="Times New Roman" w:hAnsi="Times New Roman"/>
          <w:sz w:val="28"/>
          <w:szCs w:val="28"/>
        </w:rPr>
        <w:t>,</w:t>
      </w:r>
    </w:p>
    <w:p w14:paraId="7E0E8536" w14:textId="77777777" w:rsidR="004C2766" w:rsidRPr="00D4439D" w:rsidRDefault="00D000A8" w:rsidP="00E56D6D">
      <w:pPr>
        <w:spacing w:after="0" w:line="240" w:lineRule="auto"/>
        <w:ind w:left="709"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● ц</w:t>
      </w:r>
      <w:r w:rsidR="004C2766" w:rsidRPr="00D4439D">
        <w:rPr>
          <w:rFonts w:ascii="Times New Roman" w:hAnsi="Times New Roman"/>
          <w:sz w:val="28"/>
          <w:szCs w:val="28"/>
        </w:rPr>
        <w:t>ианоз</w:t>
      </w:r>
      <w:r>
        <w:rPr>
          <w:rFonts w:ascii="Times New Roman" w:hAnsi="Times New Roman"/>
          <w:sz w:val="28"/>
          <w:szCs w:val="28"/>
        </w:rPr>
        <w:t>,</w:t>
      </w:r>
      <w:r w:rsidR="004C2766" w:rsidRPr="00D4439D">
        <w:rPr>
          <w:rFonts w:ascii="Times New Roman" w:hAnsi="Times New Roman"/>
          <w:sz w:val="28"/>
          <w:szCs w:val="28"/>
        </w:rPr>
        <w:t xml:space="preserve"> </w:t>
      </w:r>
    </w:p>
    <w:p w14:paraId="0E196AFF" w14:textId="77777777" w:rsidR="004C2766" w:rsidRPr="00D4439D" w:rsidRDefault="00D000A8" w:rsidP="00E56D6D">
      <w:pPr>
        <w:spacing w:after="0" w:line="240" w:lineRule="auto"/>
        <w:ind w:left="709"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● в</w:t>
      </w:r>
      <w:r w:rsidR="004C2766" w:rsidRPr="00D4439D">
        <w:rPr>
          <w:rFonts w:ascii="Times New Roman" w:hAnsi="Times New Roman"/>
          <w:sz w:val="28"/>
          <w:szCs w:val="28"/>
        </w:rPr>
        <w:t>ялость, нарушение сознания, психомоторное возбуждение</w:t>
      </w:r>
      <w:r>
        <w:rPr>
          <w:rFonts w:ascii="Times New Roman" w:hAnsi="Times New Roman"/>
          <w:sz w:val="28"/>
          <w:szCs w:val="28"/>
        </w:rPr>
        <w:t>,</w:t>
      </w:r>
    </w:p>
    <w:p w14:paraId="002A6E37" w14:textId="77777777" w:rsidR="004C2766" w:rsidRPr="00D4439D" w:rsidRDefault="00010E06" w:rsidP="00E56D6D">
      <w:pPr>
        <w:spacing w:after="0" w:line="240" w:lineRule="auto"/>
        <w:ind w:left="709"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● р</w:t>
      </w:r>
      <w:r w:rsidR="004C2766" w:rsidRPr="00D4439D">
        <w:rPr>
          <w:rFonts w:ascii="Times New Roman" w:hAnsi="Times New Roman"/>
          <w:sz w:val="28"/>
          <w:szCs w:val="28"/>
        </w:rPr>
        <w:t>вота, диарея, отказ принимать пищу</w:t>
      </w:r>
      <w:r>
        <w:rPr>
          <w:rFonts w:ascii="Times New Roman" w:hAnsi="Times New Roman"/>
          <w:sz w:val="28"/>
          <w:szCs w:val="28"/>
        </w:rPr>
        <w:t>,</w:t>
      </w:r>
    </w:p>
    <w:p w14:paraId="76D2E295" w14:textId="77777777" w:rsidR="004C2766" w:rsidRPr="00D4439D" w:rsidRDefault="004C2766" w:rsidP="00E56D6D">
      <w:pPr>
        <w:spacing w:after="0" w:line="240" w:lineRule="auto"/>
        <w:ind w:left="709" w:right="-143"/>
        <w:jc w:val="both"/>
        <w:rPr>
          <w:rFonts w:ascii="Times New Roman" w:hAnsi="Times New Roman"/>
          <w:sz w:val="28"/>
          <w:szCs w:val="28"/>
        </w:rPr>
      </w:pPr>
      <w:r w:rsidRPr="00D4439D">
        <w:rPr>
          <w:rFonts w:ascii="Times New Roman" w:hAnsi="Times New Roman"/>
          <w:sz w:val="28"/>
          <w:szCs w:val="28"/>
        </w:rPr>
        <w:t xml:space="preserve">● </w:t>
      </w:r>
      <w:r w:rsidR="00010E06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овторный подъем </w:t>
      </w:r>
      <w:r w:rsidRPr="00D4439D">
        <w:rPr>
          <w:rFonts w:ascii="Times New Roman" w:hAnsi="Times New Roman"/>
          <w:sz w:val="28"/>
          <w:szCs w:val="28"/>
        </w:rPr>
        <w:t xml:space="preserve">лихорадки и </w:t>
      </w:r>
      <w:r>
        <w:rPr>
          <w:rFonts w:ascii="Times New Roman" w:hAnsi="Times New Roman"/>
          <w:sz w:val="28"/>
          <w:szCs w:val="28"/>
        </w:rPr>
        <w:t>появление</w:t>
      </w:r>
      <w:r w:rsidRPr="00D4439D">
        <w:rPr>
          <w:rFonts w:ascii="Times New Roman" w:hAnsi="Times New Roman"/>
          <w:sz w:val="28"/>
          <w:szCs w:val="28"/>
        </w:rPr>
        <w:t xml:space="preserve"> симптомов поражения верхних дыхательных путей после периода улучшения состояния</w:t>
      </w:r>
      <w:r>
        <w:rPr>
          <w:rFonts w:ascii="Times New Roman" w:hAnsi="Times New Roman"/>
          <w:sz w:val="28"/>
          <w:szCs w:val="28"/>
        </w:rPr>
        <w:t>.</w:t>
      </w:r>
    </w:p>
    <w:p w14:paraId="706211AE" w14:textId="77777777" w:rsidR="00CE2AC4" w:rsidRDefault="00CE2AC4" w:rsidP="00E56D6D">
      <w:pPr>
        <w:pStyle w:val="1"/>
        <w:spacing w:before="0" w:after="0"/>
        <w:ind w:firstLine="709"/>
        <w:jc w:val="both"/>
        <w:rPr>
          <w:rFonts w:eastAsia="Calibri"/>
          <w:b w:val="0"/>
          <w:bCs w:val="0"/>
          <w:kern w:val="0"/>
          <w:sz w:val="28"/>
          <w:szCs w:val="28"/>
          <w:lang w:val="ru-RU" w:eastAsia="en-US"/>
        </w:rPr>
      </w:pPr>
    </w:p>
    <w:p w14:paraId="7D4D468E" w14:textId="77777777" w:rsidR="00CE2AC4" w:rsidRDefault="00CE2AC4" w:rsidP="00E56D6D">
      <w:pPr>
        <w:pStyle w:val="1"/>
        <w:spacing w:before="0" w:after="0"/>
        <w:ind w:firstLine="709"/>
        <w:jc w:val="both"/>
        <w:rPr>
          <w:rFonts w:eastAsia="Calibri"/>
          <w:b w:val="0"/>
          <w:bCs w:val="0"/>
          <w:kern w:val="0"/>
          <w:sz w:val="28"/>
          <w:szCs w:val="28"/>
          <w:lang w:val="ru-RU" w:eastAsia="en-US"/>
        </w:rPr>
      </w:pPr>
    </w:p>
    <w:p w14:paraId="134B6D96" w14:textId="38B9BF97" w:rsidR="00CA0871" w:rsidRDefault="00CE2AC4" w:rsidP="00E56D6D">
      <w:pPr>
        <w:pStyle w:val="1"/>
        <w:spacing w:before="0" w:after="0"/>
        <w:ind w:firstLine="709"/>
        <w:jc w:val="both"/>
        <w:rPr>
          <w:rFonts w:eastAsia="Calibri"/>
          <w:b w:val="0"/>
          <w:bCs w:val="0"/>
          <w:kern w:val="0"/>
          <w:sz w:val="28"/>
          <w:szCs w:val="28"/>
          <w:lang w:val="ru-RU" w:eastAsia="en-US"/>
        </w:rPr>
      </w:pPr>
      <w:r>
        <w:rPr>
          <w:rFonts w:eastAsia="Calibri"/>
          <w:b w:val="0"/>
          <w:bCs w:val="0"/>
          <w:kern w:val="0"/>
          <w:sz w:val="28"/>
          <w:szCs w:val="28"/>
          <w:lang w:val="ru-RU" w:eastAsia="en-US"/>
        </w:rPr>
        <w:t xml:space="preserve">Всех пациентов с гриппом госпитализировать нецелесообразно, </w:t>
      </w:r>
      <w:r w:rsidR="00CA0871">
        <w:rPr>
          <w:rFonts w:eastAsia="Calibri"/>
          <w:b w:val="0"/>
          <w:bCs w:val="0"/>
          <w:kern w:val="0"/>
          <w:sz w:val="28"/>
          <w:szCs w:val="28"/>
          <w:lang w:val="ru-RU" w:eastAsia="en-US"/>
        </w:rPr>
        <w:t xml:space="preserve"> так как у подавляющего большинства больных, как уже указывалось ранее</w:t>
      </w:r>
      <w:r w:rsidR="008E7FC1">
        <w:rPr>
          <w:rFonts w:eastAsia="Calibri"/>
          <w:b w:val="0"/>
          <w:bCs w:val="0"/>
          <w:kern w:val="0"/>
          <w:sz w:val="28"/>
          <w:szCs w:val="28"/>
          <w:lang w:val="ru-RU" w:eastAsia="en-US"/>
        </w:rPr>
        <w:t>,</w:t>
      </w:r>
      <w:r w:rsidR="00CA0871">
        <w:rPr>
          <w:rFonts w:eastAsia="Calibri"/>
          <w:b w:val="0"/>
          <w:bCs w:val="0"/>
          <w:kern w:val="0"/>
          <w:sz w:val="28"/>
          <w:szCs w:val="28"/>
          <w:lang w:val="ru-RU" w:eastAsia="en-US"/>
        </w:rPr>
        <w:t xml:space="preserve"> грипп протекает в неосложненной форме</w:t>
      </w:r>
      <w:r w:rsidR="008E7FC1">
        <w:rPr>
          <w:rFonts w:eastAsia="Calibri"/>
          <w:b w:val="0"/>
          <w:bCs w:val="0"/>
          <w:kern w:val="0"/>
          <w:sz w:val="28"/>
          <w:szCs w:val="28"/>
          <w:lang w:val="ru-RU" w:eastAsia="en-US"/>
        </w:rPr>
        <w:t>,</w:t>
      </w:r>
      <w:r w:rsidR="00CA0871">
        <w:rPr>
          <w:rFonts w:eastAsia="Calibri"/>
          <w:b w:val="0"/>
          <w:bCs w:val="0"/>
          <w:kern w:val="0"/>
          <w:sz w:val="28"/>
          <w:szCs w:val="28"/>
          <w:lang w:val="ru-RU" w:eastAsia="en-US"/>
        </w:rPr>
        <w:t xml:space="preserve"> и они могут проходить лечение амбулаторно.</w:t>
      </w:r>
      <w:r>
        <w:rPr>
          <w:rFonts w:eastAsia="Calibri"/>
          <w:b w:val="0"/>
          <w:bCs w:val="0"/>
          <w:kern w:val="0"/>
          <w:sz w:val="28"/>
          <w:szCs w:val="28"/>
          <w:lang w:val="ru-RU" w:eastAsia="en-US"/>
        </w:rPr>
        <w:t xml:space="preserve"> Тем не менее, в ряде случаев, при наличии определенных к</w:t>
      </w:r>
      <w:r>
        <w:rPr>
          <w:rFonts w:eastAsia="Calibri"/>
          <w:b w:val="0"/>
          <w:bCs w:val="0"/>
          <w:kern w:val="0"/>
          <w:sz w:val="28"/>
          <w:szCs w:val="28"/>
          <w:lang w:val="ru-RU" w:eastAsia="en-US"/>
        </w:rPr>
        <w:t>и</w:t>
      </w:r>
      <w:r>
        <w:rPr>
          <w:rFonts w:eastAsia="Calibri"/>
          <w:b w:val="0"/>
          <w:bCs w:val="0"/>
          <w:kern w:val="0"/>
          <w:sz w:val="28"/>
          <w:szCs w:val="28"/>
          <w:lang w:val="ru-RU" w:eastAsia="en-US"/>
        </w:rPr>
        <w:lastRenderedPageBreak/>
        <w:t>нических признаков, свидетельств</w:t>
      </w:r>
      <w:r>
        <w:rPr>
          <w:rFonts w:eastAsia="Calibri"/>
          <w:b w:val="0"/>
          <w:bCs w:val="0"/>
          <w:kern w:val="0"/>
          <w:sz w:val="28"/>
          <w:szCs w:val="28"/>
          <w:lang w:val="ru-RU" w:eastAsia="en-US"/>
        </w:rPr>
        <w:t>у</w:t>
      </w:r>
      <w:r>
        <w:rPr>
          <w:rFonts w:eastAsia="Calibri"/>
          <w:b w:val="0"/>
          <w:bCs w:val="0"/>
          <w:kern w:val="0"/>
          <w:sz w:val="28"/>
          <w:szCs w:val="28"/>
          <w:lang w:val="ru-RU" w:eastAsia="en-US"/>
        </w:rPr>
        <w:t>ющих о возможной угрозе для жизни п</w:t>
      </w:r>
      <w:r>
        <w:rPr>
          <w:rFonts w:eastAsia="Calibri"/>
          <w:b w:val="0"/>
          <w:bCs w:val="0"/>
          <w:kern w:val="0"/>
          <w:sz w:val="28"/>
          <w:szCs w:val="28"/>
          <w:lang w:val="ru-RU" w:eastAsia="en-US"/>
        </w:rPr>
        <w:t>а</w:t>
      </w:r>
      <w:r>
        <w:rPr>
          <w:rFonts w:eastAsia="Calibri"/>
          <w:b w:val="0"/>
          <w:bCs w:val="0"/>
          <w:kern w:val="0"/>
          <w:sz w:val="28"/>
          <w:szCs w:val="28"/>
          <w:lang w:val="ru-RU" w:eastAsia="en-US"/>
        </w:rPr>
        <w:t>циента, госпитализация является обязательной.</w:t>
      </w:r>
    </w:p>
    <w:p w14:paraId="4FB7D44E" w14:textId="48E94A01" w:rsidR="00CA0871" w:rsidRDefault="00CA0871" w:rsidP="00E56D6D">
      <w:pPr>
        <w:pStyle w:val="1"/>
        <w:spacing w:before="0" w:after="0"/>
        <w:ind w:firstLine="709"/>
        <w:jc w:val="both"/>
        <w:rPr>
          <w:sz w:val="28"/>
          <w:szCs w:val="28"/>
          <w:lang w:val="ru-RU"/>
        </w:rPr>
      </w:pPr>
      <w:r>
        <w:rPr>
          <w:rFonts w:eastAsia="Calibri"/>
          <w:b w:val="0"/>
          <w:bCs w:val="0"/>
          <w:kern w:val="0"/>
          <w:sz w:val="28"/>
          <w:szCs w:val="28"/>
          <w:lang w:val="ru-RU" w:eastAsia="en-US"/>
        </w:rPr>
        <w:t xml:space="preserve">В связи с этим ниже приводятся разработанные ВОЗ </w:t>
      </w:r>
      <w:r w:rsidRPr="000738E7">
        <w:rPr>
          <w:rFonts w:eastAsia="Calibri"/>
          <w:bCs w:val="0"/>
          <w:kern w:val="0"/>
          <w:sz w:val="28"/>
          <w:szCs w:val="28"/>
          <w:lang w:val="ru-RU" w:eastAsia="en-US"/>
        </w:rPr>
        <w:t>п</w:t>
      </w:r>
      <w:r w:rsidRPr="000738E7">
        <w:rPr>
          <w:sz w:val="28"/>
          <w:szCs w:val="28"/>
          <w:lang w:val="ru-RU"/>
        </w:rPr>
        <w:t>оказания к го</w:t>
      </w:r>
      <w:r w:rsidRPr="000738E7">
        <w:rPr>
          <w:sz w:val="28"/>
          <w:szCs w:val="28"/>
          <w:lang w:val="ru-RU"/>
        </w:rPr>
        <w:t>с</w:t>
      </w:r>
      <w:r w:rsidRPr="000738E7">
        <w:rPr>
          <w:sz w:val="28"/>
          <w:szCs w:val="28"/>
          <w:lang w:val="ru-RU"/>
        </w:rPr>
        <w:t xml:space="preserve">питализации пациентов с </w:t>
      </w:r>
      <w:r>
        <w:rPr>
          <w:sz w:val="28"/>
          <w:szCs w:val="28"/>
          <w:lang w:val="ru-RU"/>
        </w:rPr>
        <w:t xml:space="preserve"> подозрением на грипп</w:t>
      </w:r>
      <w:r w:rsidRPr="000738E7">
        <w:rPr>
          <w:sz w:val="28"/>
          <w:szCs w:val="28"/>
          <w:lang w:val="ru-RU"/>
        </w:rPr>
        <w:t xml:space="preserve"> </w:t>
      </w:r>
      <w:r w:rsidR="00140168">
        <w:rPr>
          <w:sz w:val="28"/>
          <w:szCs w:val="28"/>
          <w:lang w:val="ru-RU"/>
        </w:rPr>
        <w:t xml:space="preserve"> и другими ОРЗ </w:t>
      </w:r>
      <w:r>
        <w:rPr>
          <w:sz w:val="28"/>
          <w:szCs w:val="28"/>
          <w:lang w:val="ru-RU"/>
        </w:rPr>
        <w:t xml:space="preserve">в </w:t>
      </w:r>
      <w:r w:rsidRPr="000738E7">
        <w:rPr>
          <w:sz w:val="28"/>
          <w:szCs w:val="28"/>
          <w:lang w:val="ru-RU"/>
        </w:rPr>
        <w:t>усл</w:t>
      </w:r>
      <w:r w:rsidRPr="000738E7">
        <w:rPr>
          <w:sz w:val="28"/>
          <w:szCs w:val="28"/>
          <w:lang w:val="ru-RU"/>
        </w:rPr>
        <w:t>о</w:t>
      </w:r>
      <w:r w:rsidRPr="000738E7">
        <w:rPr>
          <w:sz w:val="28"/>
          <w:szCs w:val="28"/>
          <w:lang w:val="ru-RU"/>
        </w:rPr>
        <w:t>виях ограничен</w:t>
      </w:r>
      <w:r w:rsidR="00140168">
        <w:rPr>
          <w:sz w:val="28"/>
          <w:szCs w:val="28"/>
          <w:lang w:val="ru-RU"/>
        </w:rPr>
        <w:t>ного коечного фонда</w:t>
      </w:r>
      <w:r>
        <w:rPr>
          <w:sz w:val="28"/>
          <w:szCs w:val="28"/>
          <w:lang w:val="ru-RU"/>
        </w:rPr>
        <w:t>.</w:t>
      </w:r>
    </w:p>
    <w:p w14:paraId="5A5892BF" w14:textId="77777777" w:rsidR="00CA0871" w:rsidRPr="00701AE1" w:rsidRDefault="00CA0871" w:rsidP="00E56D6D">
      <w:pPr>
        <w:pStyle w:val="1"/>
        <w:spacing w:before="0" w:after="0"/>
        <w:ind w:firstLine="709"/>
        <w:jc w:val="both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en-US"/>
        </w:rPr>
        <w:t>I</w:t>
      </w:r>
      <w:r w:rsidRPr="00701AE1">
        <w:rPr>
          <w:b w:val="0"/>
          <w:sz w:val="28"/>
          <w:szCs w:val="28"/>
          <w:lang w:val="ru-RU"/>
        </w:rPr>
        <w:t>. Госпитализации подлежат пациенты с:</w:t>
      </w:r>
    </w:p>
    <w:p w14:paraId="13027E22" w14:textId="77777777" w:rsidR="00CA0871" w:rsidRDefault="00CA0871" w:rsidP="00E56D6D">
      <w:pPr>
        <w:spacing w:after="0" w:line="240" w:lineRule="auto"/>
        <w:ind w:right="-142"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7224DB">
        <w:rPr>
          <w:rFonts w:ascii="Times New Roman" w:hAnsi="Times New Roman"/>
          <w:color w:val="000000"/>
          <w:sz w:val="28"/>
          <w:szCs w:val="28"/>
        </w:rPr>
        <w:t>- неосложненным течением заболевания  без факторов риска или с налич</w:t>
      </w:r>
      <w:r w:rsidRPr="007224DB">
        <w:rPr>
          <w:rFonts w:ascii="Times New Roman" w:hAnsi="Times New Roman"/>
          <w:color w:val="000000"/>
          <w:sz w:val="28"/>
          <w:szCs w:val="28"/>
        </w:rPr>
        <w:t>и</w:t>
      </w:r>
      <w:r w:rsidR="00464668">
        <w:rPr>
          <w:rFonts w:ascii="Times New Roman" w:hAnsi="Times New Roman"/>
          <w:color w:val="000000"/>
          <w:sz w:val="28"/>
          <w:szCs w:val="28"/>
        </w:rPr>
        <w:t>ем таковых, если</w:t>
      </w:r>
      <w:r w:rsidRPr="007224DB">
        <w:rPr>
          <w:rFonts w:ascii="Times New Roman" w:hAnsi="Times New Roman"/>
          <w:color w:val="000000"/>
          <w:sz w:val="28"/>
          <w:szCs w:val="28"/>
        </w:rPr>
        <w:t xml:space="preserve"> состояние </w:t>
      </w:r>
      <w:r w:rsidR="00464668">
        <w:rPr>
          <w:rFonts w:ascii="Times New Roman" w:hAnsi="Times New Roman"/>
          <w:color w:val="000000"/>
          <w:sz w:val="28"/>
          <w:szCs w:val="28"/>
        </w:rPr>
        <w:t xml:space="preserve">пациентов </w:t>
      </w:r>
      <w:r w:rsidRPr="007224DB">
        <w:rPr>
          <w:rFonts w:ascii="Times New Roman" w:hAnsi="Times New Roman"/>
          <w:color w:val="000000"/>
          <w:sz w:val="28"/>
          <w:szCs w:val="28"/>
        </w:rPr>
        <w:t xml:space="preserve">в течение 72 часов </w:t>
      </w:r>
      <w:r w:rsidR="00464668">
        <w:rPr>
          <w:rFonts w:ascii="Times New Roman" w:hAnsi="Times New Roman"/>
          <w:color w:val="000000"/>
          <w:sz w:val="28"/>
          <w:szCs w:val="28"/>
        </w:rPr>
        <w:t xml:space="preserve">(у детей – в течение 48 часов) </w:t>
      </w:r>
      <w:r w:rsidRPr="007224DB">
        <w:rPr>
          <w:rFonts w:ascii="Times New Roman" w:hAnsi="Times New Roman"/>
          <w:color w:val="000000"/>
          <w:sz w:val="28"/>
          <w:szCs w:val="28"/>
        </w:rPr>
        <w:t>ухудшилось или осталось без изменений;</w:t>
      </w:r>
    </w:p>
    <w:p w14:paraId="61ADA289" w14:textId="77777777" w:rsidR="00CA0871" w:rsidRPr="007224DB" w:rsidRDefault="00CA0871" w:rsidP="00E56D6D">
      <w:pPr>
        <w:spacing w:after="0" w:line="240" w:lineRule="auto"/>
        <w:ind w:right="-142" w:firstLine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7224DB">
        <w:rPr>
          <w:rFonts w:ascii="Times New Roman" w:hAnsi="Times New Roman"/>
          <w:color w:val="000000"/>
          <w:sz w:val="28"/>
          <w:szCs w:val="28"/>
        </w:rPr>
        <w:t>- пневмонией, протекающей в среднетяжелой форме,  при отсутствии фа</w:t>
      </w:r>
      <w:r w:rsidRPr="007224DB">
        <w:rPr>
          <w:rFonts w:ascii="Times New Roman" w:hAnsi="Times New Roman"/>
          <w:color w:val="000000"/>
          <w:sz w:val="28"/>
          <w:szCs w:val="28"/>
        </w:rPr>
        <w:t>к</w:t>
      </w:r>
      <w:r w:rsidRPr="007224DB">
        <w:rPr>
          <w:rFonts w:ascii="Times New Roman" w:hAnsi="Times New Roman"/>
          <w:color w:val="000000"/>
          <w:sz w:val="28"/>
          <w:szCs w:val="28"/>
        </w:rPr>
        <w:t>торов риска, если в течение 72 часов их состояние ухудшилось или осталось без изменений;</w:t>
      </w:r>
    </w:p>
    <w:p w14:paraId="5D4146D9" w14:textId="77777777" w:rsidR="00CA0871" w:rsidRPr="007224DB" w:rsidRDefault="00CA0871" w:rsidP="00E56D6D">
      <w:pPr>
        <w:spacing w:after="0" w:line="240" w:lineRule="auto"/>
        <w:ind w:right="-142" w:firstLine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7224DB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1F276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224DB">
        <w:rPr>
          <w:rFonts w:ascii="Times New Roman" w:hAnsi="Times New Roman"/>
          <w:color w:val="000000"/>
          <w:sz w:val="28"/>
          <w:szCs w:val="28"/>
        </w:rPr>
        <w:t>со среднетяжелой формой пневмонии, если у них имеются факторы риска;</w:t>
      </w:r>
    </w:p>
    <w:p w14:paraId="2C47CDF2" w14:textId="77777777" w:rsidR="00010E06" w:rsidRDefault="00CA0871" w:rsidP="00E56D6D">
      <w:pPr>
        <w:spacing w:after="0" w:line="240" w:lineRule="auto"/>
        <w:ind w:right="-142" w:firstLine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7224DB">
        <w:rPr>
          <w:rFonts w:ascii="Times New Roman" w:hAnsi="Times New Roman"/>
          <w:color w:val="000000"/>
          <w:sz w:val="28"/>
          <w:szCs w:val="28"/>
        </w:rPr>
        <w:t>-  тяжелым течением пневмонии</w:t>
      </w:r>
      <w:r w:rsidR="00010E06">
        <w:rPr>
          <w:rFonts w:ascii="Times New Roman" w:hAnsi="Times New Roman"/>
          <w:color w:val="000000"/>
          <w:sz w:val="28"/>
          <w:szCs w:val="28"/>
        </w:rPr>
        <w:t>.</w:t>
      </w:r>
    </w:p>
    <w:p w14:paraId="59B491F5" w14:textId="77777777" w:rsidR="00010E06" w:rsidRDefault="00010E06" w:rsidP="00E56D6D">
      <w:pPr>
        <w:spacing w:after="0" w:line="240" w:lineRule="auto"/>
        <w:ind w:right="-142"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II</w:t>
      </w:r>
      <w:r w:rsidRPr="00010E06"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>Госпитализации подлежат дети с:</w:t>
      </w:r>
    </w:p>
    <w:p w14:paraId="7F50440F" w14:textId="77777777" w:rsidR="00010E06" w:rsidRDefault="00010E06" w:rsidP="00E56D6D">
      <w:pPr>
        <w:spacing w:after="0" w:line="240" w:lineRule="auto"/>
        <w:ind w:right="-142"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с тяжелыми неосложненными формами гриппа;</w:t>
      </w:r>
    </w:p>
    <w:p w14:paraId="454FEE68" w14:textId="77777777" w:rsidR="00010E06" w:rsidRPr="00507EF7" w:rsidRDefault="00010E06" w:rsidP="00E56D6D">
      <w:pPr>
        <w:spacing w:after="0" w:line="240" w:lineRule="auto"/>
        <w:ind w:right="-142"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с осложненными формами гриппа.</w:t>
      </w:r>
    </w:p>
    <w:p w14:paraId="2679E878" w14:textId="77777777" w:rsidR="00CA0871" w:rsidRPr="007224DB" w:rsidRDefault="00010E06" w:rsidP="00E56D6D">
      <w:pPr>
        <w:spacing w:after="0" w:line="240" w:lineRule="auto"/>
        <w:ind w:right="-142"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III</w:t>
      </w:r>
      <w:r w:rsidR="00CA0871" w:rsidRPr="007224DB">
        <w:rPr>
          <w:rFonts w:ascii="Times New Roman" w:hAnsi="Times New Roman"/>
          <w:color w:val="000000"/>
          <w:sz w:val="28"/>
          <w:szCs w:val="28"/>
        </w:rPr>
        <w:t>. Госпитализация не показана пациентам с:</w:t>
      </w:r>
    </w:p>
    <w:p w14:paraId="2DD81185" w14:textId="77777777" w:rsidR="00CA0871" w:rsidRPr="007224DB" w:rsidRDefault="00CA0871" w:rsidP="00E56D6D">
      <w:pPr>
        <w:spacing w:after="0" w:line="240" w:lineRule="auto"/>
        <w:ind w:righ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7224DB">
        <w:rPr>
          <w:rFonts w:ascii="Times New Roman" w:hAnsi="Times New Roman"/>
          <w:color w:val="000000"/>
          <w:sz w:val="28"/>
          <w:szCs w:val="28"/>
        </w:rPr>
        <w:t xml:space="preserve"> - неосложненным течением заболевания, не имеющим факторов риска или с наличием таковых;</w:t>
      </w:r>
    </w:p>
    <w:p w14:paraId="5524F18F" w14:textId="77777777" w:rsidR="00CA0871" w:rsidRPr="007224DB" w:rsidRDefault="00CA0871" w:rsidP="00E56D6D">
      <w:pPr>
        <w:spacing w:after="0" w:line="240" w:lineRule="auto"/>
        <w:ind w:right="-142"/>
        <w:jc w:val="both"/>
        <w:rPr>
          <w:rFonts w:ascii="Times New Roman" w:hAnsi="Times New Roman"/>
          <w:color w:val="000000"/>
          <w:sz w:val="28"/>
          <w:szCs w:val="28"/>
        </w:rPr>
      </w:pPr>
      <w:r w:rsidRPr="007224DB">
        <w:rPr>
          <w:rFonts w:ascii="Times New Roman" w:hAnsi="Times New Roman"/>
          <w:color w:val="000000"/>
          <w:sz w:val="28"/>
          <w:szCs w:val="28"/>
        </w:rPr>
        <w:t xml:space="preserve"> - пневмонией, протекающей в среднетяжелой форме, </w:t>
      </w:r>
      <w:r w:rsidR="001F2763">
        <w:rPr>
          <w:rFonts w:ascii="Times New Roman" w:hAnsi="Times New Roman"/>
          <w:color w:val="000000"/>
          <w:sz w:val="28"/>
          <w:szCs w:val="28"/>
        </w:rPr>
        <w:t>у пациентов</w:t>
      </w:r>
      <w:r w:rsidR="00B66191">
        <w:rPr>
          <w:rFonts w:ascii="Times New Roman" w:hAnsi="Times New Roman"/>
          <w:color w:val="000000"/>
          <w:sz w:val="28"/>
          <w:szCs w:val="28"/>
        </w:rPr>
        <w:t>,</w:t>
      </w:r>
      <w:r w:rsidR="001F2763">
        <w:rPr>
          <w:rFonts w:ascii="Times New Roman" w:hAnsi="Times New Roman"/>
          <w:color w:val="000000"/>
          <w:sz w:val="28"/>
          <w:szCs w:val="28"/>
        </w:rPr>
        <w:t xml:space="preserve"> не име</w:t>
      </w:r>
      <w:r w:rsidR="001F2763">
        <w:rPr>
          <w:rFonts w:ascii="Times New Roman" w:hAnsi="Times New Roman"/>
          <w:color w:val="000000"/>
          <w:sz w:val="28"/>
          <w:szCs w:val="28"/>
        </w:rPr>
        <w:t>ю</w:t>
      </w:r>
      <w:r w:rsidR="001F2763">
        <w:rPr>
          <w:rFonts w:ascii="Times New Roman" w:hAnsi="Times New Roman"/>
          <w:color w:val="000000"/>
          <w:sz w:val="28"/>
          <w:szCs w:val="28"/>
        </w:rPr>
        <w:t>щих</w:t>
      </w:r>
      <w:r w:rsidRPr="007224DB">
        <w:rPr>
          <w:rFonts w:ascii="Times New Roman" w:hAnsi="Times New Roman"/>
          <w:color w:val="000000"/>
          <w:sz w:val="28"/>
          <w:szCs w:val="28"/>
        </w:rPr>
        <w:t xml:space="preserve"> факторов риска.</w:t>
      </w:r>
    </w:p>
    <w:p w14:paraId="0553D76A" w14:textId="3E0A11E3" w:rsidR="00CA0871" w:rsidRDefault="00CA0871" w:rsidP="00E56D6D">
      <w:pPr>
        <w:spacing w:after="0" w:line="240" w:lineRule="auto"/>
        <w:ind w:right="-142"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 отсутствии дефицита к</w:t>
      </w:r>
      <w:r w:rsidR="005660DF"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ечного фонда госпитализации подлежат все пациенты с пневмонией, вне зависимости от степени тяжести.</w:t>
      </w:r>
    </w:p>
    <w:p w14:paraId="7C7BB686" w14:textId="77777777" w:rsidR="00CA0871" w:rsidRDefault="00CA0871" w:rsidP="00E56D6D">
      <w:pPr>
        <w:spacing w:after="0" w:line="240" w:lineRule="auto"/>
        <w:ind w:right="-142"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Пациентов, проходящих амбулаторное лечение, необходимо прои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формировать, что в случае ухудшения состояния, они немедленно должны связат</w:t>
      </w:r>
      <w:r w:rsidR="00010E06">
        <w:rPr>
          <w:rFonts w:ascii="Times New Roman" w:hAnsi="Times New Roman"/>
          <w:color w:val="000000"/>
          <w:sz w:val="28"/>
          <w:szCs w:val="28"/>
        </w:rPr>
        <w:t>ься с лечащим врачом</w:t>
      </w:r>
      <w:r>
        <w:rPr>
          <w:rFonts w:ascii="Times New Roman" w:hAnsi="Times New Roman"/>
          <w:color w:val="000000"/>
          <w:sz w:val="28"/>
          <w:szCs w:val="28"/>
        </w:rPr>
        <w:t>. В свою очередь, врачу, лечащего пациен</w:t>
      </w:r>
      <w:r w:rsidR="00B9217E">
        <w:rPr>
          <w:rFonts w:ascii="Times New Roman" w:hAnsi="Times New Roman"/>
          <w:color w:val="000000"/>
          <w:sz w:val="28"/>
          <w:szCs w:val="28"/>
        </w:rPr>
        <w:t>та</w:t>
      </w:r>
      <w:r>
        <w:rPr>
          <w:rFonts w:ascii="Times New Roman" w:hAnsi="Times New Roman"/>
          <w:color w:val="000000"/>
          <w:sz w:val="28"/>
          <w:szCs w:val="28"/>
        </w:rPr>
        <w:t xml:space="preserve"> на дому</w:t>
      </w:r>
      <w:r w:rsidR="00B66191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целесообразно  ежедневно активн</w:t>
      </w:r>
      <w:r w:rsidR="00010E06">
        <w:rPr>
          <w:rFonts w:ascii="Times New Roman" w:hAnsi="Times New Roman"/>
          <w:color w:val="000000"/>
          <w:sz w:val="28"/>
          <w:szCs w:val="28"/>
        </w:rPr>
        <w:t>о связываться с</w:t>
      </w:r>
      <w:r w:rsidR="00B9217E">
        <w:rPr>
          <w:rFonts w:ascii="Times New Roman" w:hAnsi="Times New Roman"/>
          <w:color w:val="000000"/>
          <w:sz w:val="28"/>
          <w:szCs w:val="28"/>
        </w:rPr>
        <w:t xml:space="preserve"> больным</w:t>
      </w:r>
      <w:r w:rsidR="00010E06">
        <w:rPr>
          <w:rFonts w:ascii="Times New Roman" w:hAnsi="Times New Roman"/>
          <w:color w:val="000000"/>
          <w:sz w:val="28"/>
          <w:szCs w:val="28"/>
        </w:rPr>
        <w:t xml:space="preserve"> вплоть</w:t>
      </w:r>
      <w:r>
        <w:rPr>
          <w:rFonts w:ascii="Times New Roman" w:hAnsi="Times New Roman"/>
          <w:color w:val="000000"/>
          <w:sz w:val="28"/>
          <w:szCs w:val="28"/>
        </w:rPr>
        <w:t xml:space="preserve"> до момента улучшения его состояния.  </w:t>
      </w:r>
    </w:p>
    <w:p w14:paraId="4DDDB213" w14:textId="77777777" w:rsidR="004F4EB9" w:rsidRDefault="00127CE2" w:rsidP="00E56D6D">
      <w:pPr>
        <w:spacing w:after="0" w:line="240" w:lineRule="auto"/>
        <w:ind w:right="-142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127CE2">
        <w:rPr>
          <w:rFonts w:ascii="Times New Roman" w:hAnsi="Times New Roman"/>
          <w:b/>
          <w:color w:val="000000"/>
          <w:sz w:val="28"/>
          <w:szCs w:val="28"/>
        </w:rPr>
        <w:t>Дифференциальная диагностика гриппа.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27CE2">
        <w:rPr>
          <w:rFonts w:ascii="Times New Roman" w:hAnsi="Times New Roman"/>
          <w:color w:val="000000"/>
          <w:sz w:val="28"/>
          <w:szCs w:val="28"/>
        </w:rPr>
        <w:t>В первую очередь дифф</w:t>
      </w:r>
      <w:r w:rsidRPr="00127CE2">
        <w:rPr>
          <w:rFonts w:ascii="Times New Roman" w:hAnsi="Times New Roman"/>
          <w:color w:val="000000"/>
          <w:sz w:val="28"/>
          <w:szCs w:val="28"/>
        </w:rPr>
        <w:t>е</w:t>
      </w:r>
      <w:r w:rsidRPr="00127CE2">
        <w:rPr>
          <w:rFonts w:ascii="Times New Roman" w:hAnsi="Times New Roman"/>
          <w:color w:val="000000"/>
          <w:sz w:val="28"/>
          <w:szCs w:val="28"/>
        </w:rPr>
        <w:t>ренциальную диагностику гриппа следует проводить с другими ОРВИ</w:t>
      </w:r>
      <w:r>
        <w:rPr>
          <w:rFonts w:ascii="Times New Roman" w:hAnsi="Times New Roman"/>
          <w:color w:val="000000"/>
          <w:sz w:val="28"/>
          <w:szCs w:val="28"/>
        </w:rPr>
        <w:t>: аден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вирусной, риновирусной, респираторно-синцитиальной инфекциями,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пар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гриппом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а также новыми респираторными инфекциями: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метапневмовирусной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бокавирусной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коронавирусной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Для </w:t>
      </w:r>
      <w:r w:rsidR="00F55270">
        <w:rPr>
          <w:rFonts w:ascii="Times New Roman" w:hAnsi="Times New Roman"/>
          <w:color w:val="000000"/>
          <w:sz w:val="28"/>
          <w:szCs w:val="28"/>
        </w:rPr>
        <w:t>всех этих заболеваний типично</w:t>
      </w:r>
      <w:r>
        <w:rPr>
          <w:rFonts w:ascii="Times New Roman" w:hAnsi="Times New Roman"/>
          <w:color w:val="000000"/>
          <w:sz w:val="28"/>
          <w:szCs w:val="28"/>
        </w:rPr>
        <w:t xml:space="preserve"> развитие катарального синдрома – т.е. поражения двух и более </w:t>
      </w:r>
      <w:r w:rsidR="00F5527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F55270">
        <w:rPr>
          <w:rFonts w:ascii="Times New Roman" w:hAnsi="Times New Roman"/>
          <w:color w:val="000000"/>
          <w:sz w:val="28"/>
          <w:szCs w:val="28"/>
        </w:rPr>
        <w:t>смежных</w:t>
      </w:r>
      <w:r>
        <w:rPr>
          <w:rFonts w:ascii="Times New Roman" w:hAnsi="Times New Roman"/>
          <w:color w:val="000000"/>
          <w:sz w:val="28"/>
          <w:szCs w:val="28"/>
        </w:rPr>
        <w:t>отделов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вер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них дыхательных путей</w:t>
      </w:r>
      <w:r w:rsidR="00F55270">
        <w:rPr>
          <w:rFonts w:ascii="Times New Roman" w:hAnsi="Times New Roman"/>
          <w:color w:val="000000"/>
          <w:sz w:val="28"/>
          <w:szCs w:val="28"/>
        </w:rPr>
        <w:t>. И, хотя для каждой из этих инфекций есть характе</w:t>
      </w:r>
      <w:r w:rsidR="00F55270">
        <w:rPr>
          <w:rFonts w:ascii="Times New Roman" w:hAnsi="Times New Roman"/>
          <w:color w:val="000000"/>
          <w:sz w:val="28"/>
          <w:szCs w:val="28"/>
        </w:rPr>
        <w:t>р</w:t>
      </w:r>
      <w:r w:rsidR="00F55270">
        <w:rPr>
          <w:rFonts w:ascii="Times New Roman" w:hAnsi="Times New Roman"/>
          <w:color w:val="000000"/>
          <w:sz w:val="28"/>
          <w:szCs w:val="28"/>
        </w:rPr>
        <w:t xml:space="preserve">ные </w:t>
      </w:r>
      <w:proofErr w:type="spellStart"/>
      <w:r w:rsidR="00F55270">
        <w:rPr>
          <w:rFonts w:ascii="Times New Roman" w:hAnsi="Times New Roman"/>
          <w:color w:val="000000"/>
          <w:sz w:val="28"/>
          <w:szCs w:val="28"/>
        </w:rPr>
        <w:t>особеннности</w:t>
      </w:r>
      <w:proofErr w:type="spellEnd"/>
      <w:r w:rsidR="00F55270">
        <w:rPr>
          <w:rFonts w:ascii="Times New Roman" w:hAnsi="Times New Roman"/>
          <w:color w:val="000000"/>
          <w:sz w:val="28"/>
          <w:szCs w:val="28"/>
        </w:rPr>
        <w:t xml:space="preserve"> поражения различных отделов респираторного тракта, о</w:t>
      </w:r>
      <w:r w:rsidR="00F55270">
        <w:rPr>
          <w:rFonts w:ascii="Times New Roman" w:hAnsi="Times New Roman"/>
          <w:color w:val="000000"/>
          <w:sz w:val="28"/>
          <w:szCs w:val="28"/>
        </w:rPr>
        <w:t>д</w:t>
      </w:r>
      <w:r w:rsidR="00F55270">
        <w:rPr>
          <w:rFonts w:ascii="Times New Roman" w:hAnsi="Times New Roman"/>
          <w:color w:val="000000"/>
          <w:sz w:val="28"/>
          <w:szCs w:val="28"/>
        </w:rPr>
        <w:t xml:space="preserve">нозначно судить о том, какая конкретно это нозология лишь </w:t>
      </w:r>
      <w:r w:rsidR="00A82E27">
        <w:rPr>
          <w:rFonts w:ascii="Times New Roman" w:hAnsi="Times New Roman"/>
          <w:color w:val="000000"/>
          <w:sz w:val="28"/>
          <w:szCs w:val="28"/>
        </w:rPr>
        <w:t>только после пр</w:t>
      </w:r>
      <w:r w:rsidR="00A82E27">
        <w:rPr>
          <w:rFonts w:ascii="Times New Roman" w:hAnsi="Times New Roman"/>
          <w:color w:val="000000"/>
          <w:sz w:val="28"/>
          <w:szCs w:val="28"/>
        </w:rPr>
        <w:t>о</w:t>
      </w:r>
      <w:r w:rsidR="00A82E27">
        <w:rPr>
          <w:rFonts w:ascii="Times New Roman" w:hAnsi="Times New Roman"/>
          <w:color w:val="000000"/>
          <w:sz w:val="28"/>
          <w:szCs w:val="28"/>
        </w:rPr>
        <w:t>ведения лабораторных исследований</w:t>
      </w:r>
      <w:r w:rsidR="00F55270">
        <w:rPr>
          <w:rFonts w:ascii="Times New Roman" w:hAnsi="Times New Roman"/>
          <w:color w:val="000000"/>
          <w:sz w:val="28"/>
          <w:szCs w:val="28"/>
        </w:rPr>
        <w:t>. Целый ряд других вирусных заболев</w:t>
      </w:r>
      <w:r w:rsidR="00F55270">
        <w:rPr>
          <w:rFonts w:ascii="Times New Roman" w:hAnsi="Times New Roman"/>
          <w:color w:val="000000"/>
          <w:sz w:val="28"/>
          <w:szCs w:val="28"/>
        </w:rPr>
        <w:t>а</w:t>
      </w:r>
      <w:r w:rsidR="00F55270">
        <w:rPr>
          <w:rFonts w:ascii="Times New Roman" w:hAnsi="Times New Roman"/>
          <w:color w:val="000000"/>
          <w:sz w:val="28"/>
          <w:szCs w:val="28"/>
        </w:rPr>
        <w:t>ний, не относящихся к ОРВИ</w:t>
      </w:r>
      <w:r w:rsidR="00A82E27">
        <w:rPr>
          <w:rFonts w:ascii="Times New Roman" w:hAnsi="Times New Roman"/>
          <w:color w:val="000000"/>
          <w:sz w:val="28"/>
          <w:szCs w:val="28"/>
        </w:rPr>
        <w:t>,</w:t>
      </w:r>
      <w:r w:rsidR="00F5527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82E27">
        <w:rPr>
          <w:rFonts w:ascii="Times New Roman" w:hAnsi="Times New Roman"/>
          <w:color w:val="000000"/>
          <w:sz w:val="28"/>
          <w:szCs w:val="28"/>
        </w:rPr>
        <w:t>могут</w:t>
      </w:r>
      <w:r w:rsidR="00F5527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82E27">
        <w:rPr>
          <w:rFonts w:ascii="Times New Roman" w:hAnsi="Times New Roman"/>
          <w:color w:val="000000"/>
          <w:sz w:val="28"/>
          <w:szCs w:val="28"/>
        </w:rPr>
        <w:t>начинаться с симптомов поражения р</w:t>
      </w:r>
      <w:r w:rsidR="00A82E27">
        <w:rPr>
          <w:rFonts w:ascii="Times New Roman" w:hAnsi="Times New Roman"/>
          <w:color w:val="000000"/>
          <w:sz w:val="28"/>
          <w:szCs w:val="28"/>
        </w:rPr>
        <w:t>е</w:t>
      </w:r>
      <w:r w:rsidR="00A82E27">
        <w:rPr>
          <w:rFonts w:ascii="Times New Roman" w:hAnsi="Times New Roman"/>
          <w:color w:val="000000"/>
          <w:sz w:val="28"/>
          <w:szCs w:val="28"/>
        </w:rPr>
        <w:t>спираторного тракта</w:t>
      </w:r>
      <w:r w:rsidR="00F55270">
        <w:rPr>
          <w:rFonts w:ascii="Times New Roman" w:hAnsi="Times New Roman"/>
          <w:color w:val="000000"/>
          <w:sz w:val="28"/>
          <w:szCs w:val="28"/>
        </w:rPr>
        <w:t xml:space="preserve">: корь, инфекционный мононуклеоз, </w:t>
      </w:r>
      <w:proofErr w:type="spellStart"/>
      <w:r w:rsidR="00F55270">
        <w:rPr>
          <w:rFonts w:ascii="Times New Roman" w:hAnsi="Times New Roman"/>
          <w:color w:val="000000"/>
          <w:sz w:val="28"/>
          <w:szCs w:val="28"/>
        </w:rPr>
        <w:t>цитомегаловирусная</w:t>
      </w:r>
      <w:proofErr w:type="spellEnd"/>
      <w:r w:rsidR="00F55270">
        <w:rPr>
          <w:rFonts w:ascii="Times New Roman" w:hAnsi="Times New Roman"/>
          <w:color w:val="000000"/>
          <w:sz w:val="28"/>
          <w:szCs w:val="28"/>
        </w:rPr>
        <w:t xml:space="preserve"> инфекция, гепатит А. Бактериальные инфекции: менингококковая инфекция, протекающая в виде </w:t>
      </w:r>
      <w:proofErr w:type="spellStart"/>
      <w:r w:rsidR="00F55270">
        <w:rPr>
          <w:rFonts w:ascii="Times New Roman" w:hAnsi="Times New Roman"/>
          <w:color w:val="000000"/>
          <w:sz w:val="28"/>
          <w:szCs w:val="28"/>
        </w:rPr>
        <w:t>менингококового</w:t>
      </w:r>
      <w:proofErr w:type="spellEnd"/>
      <w:r w:rsidR="00F5527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F55270">
        <w:rPr>
          <w:rFonts w:ascii="Times New Roman" w:hAnsi="Times New Roman"/>
          <w:color w:val="000000"/>
          <w:sz w:val="28"/>
          <w:szCs w:val="28"/>
        </w:rPr>
        <w:t>назофарингита</w:t>
      </w:r>
      <w:proofErr w:type="spellEnd"/>
      <w:r w:rsidR="00A82E27">
        <w:rPr>
          <w:rFonts w:ascii="Times New Roman" w:hAnsi="Times New Roman"/>
          <w:color w:val="000000"/>
          <w:sz w:val="28"/>
          <w:szCs w:val="28"/>
        </w:rPr>
        <w:t>,</w:t>
      </w:r>
      <w:r w:rsidR="00F55270">
        <w:rPr>
          <w:rFonts w:ascii="Times New Roman" w:hAnsi="Times New Roman"/>
          <w:color w:val="000000"/>
          <w:sz w:val="28"/>
          <w:szCs w:val="28"/>
        </w:rPr>
        <w:t xml:space="preserve"> также имеет клинич</w:t>
      </w:r>
      <w:r w:rsidR="00F55270">
        <w:rPr>
          <w:rFonts w:ascii="Times New Roman" w:hAnsi="Times New Roman"/>
          <w:color w:val="000000"/>
          <w:sz w:val="28"/>
          <w:szCs w:val="28"/>
        </w:rPr>
        <w:t>е</w:t>
      </w:r>
      <w:r w:rsidR="00F55270">
        <w:rPr>
          <w:rFonts w:ascii="Times New Roman" w:hAnsi="Times New Roman"/>
          <w:color w:val="000000"/>
          <w:sz w:val="28"/>
          <w:szCs w:val="28"/>
        </w:rPr>
        <w:t>ские симптомы, сходные с гриппом.</w:t>
      </w:r>
      <w:r w:rsidR="00A82E27">
        <w:rPr>
          <w:rFonts w:ascii="Times New Roman" w:hAnsi="Times New Roman"/>
          <w:color w:val="000000"/>
          <w:sz w:val="28"/>
          <w:szCs w:val="28"/>
        </w:rPr>
        <w:t xml:space="preserve"> В связи с этим, в</w:t>
      </w:r>
      <w:r w:rsidR="00F55270">
        <w:rPr>
          <w:rFonts w:ascii="Times New Roman" w:hAnsi="Times New Roman"/>
          <w:color w:val="000000"/>
          <w:sz w:val="28"/>
          <w:szCs w:val="28"/>
        </w:rPr>
        <w:t>сегда у больных с сим</w:t>
      </w:r>
      <w:r w:rsidR="00F55270">
        <w:rPr>
          <w:rFonts w:ascii="Times New Roman" w:hAnsi="Times New Roman"/>
          <w:color w:val="000000"/>
          <w:sz w:val="28"/>
          <w:szCs w:val="28"/>
        </w:rPr>
        <w:t>п</w:t>
      </w:r>
      <w:r w:rsidR="00F55270">
        <w:rPr>
          <w:rFonts w:ascii="Times New Roman" w:hAnsi="Times New Roman"/>
          <w:color w:val="000000"/>
          <w:sz w:val="28"/>
          <w:szCs w:val="28"/>
        </w:rPr>
        <w:lastRenderedPageBreak/>
        <w:t>томами поражения верхних дых</w:t>
      </w:r>
      <w:r w:rsidR="00F55270">
        <w:rPr>
          <w:rFonts w:ascii="Times New Roman" w:hAnsi="Times New Roman"/>
          <w:color w:val="000000"/>
          <w:sz w:val="28"/>
          <w:szCs w:val="28"/>
        </w:rPr>
        <w:t>а</w:t>
      </w:r>
      <w:r w:rsidR="00F55270">
        <w:rPr>
          <w:rFonts w:ascii="Times New Roman" w:hAnsi="Times New Roman"/>
          <w:color w:val="000000"/>
          <w:sz w:val="28"/>
          <w:szCs w:val="28"/>
        </w:rPr>
        <w:t xml:space="preserve">тельных путей необходимо проверять </w:t>
      </w:r>
      <w:proofErr w:type="spellStart"/>
      <w:r w:rsidR="00F55270">
        <w:rPr>
          <w:rFonts w:ascii="Times New Roman" w:hAnsi="Times New Roman"/>
          <w:color w:val="000000"/>
          <w:sz w:val="28"/>
          <w:szCs w:val="28"/>
        </w:rPr>
        <w:t>мени</w:t>
      </w:r>
      <w:r w:rsidR="00F55270">
        <w:rPr>
          <w:rFonts w:ascii="Times New Roman" w:hAnsi="Times New Roman"/>
          <w:color w:val="000000"/>
          <w:sz w:val="28"/>
          <w:szCs w:val="28"/>
        </w:rPr>
        <w:t>н</w:t>
      </w:r>
      <w:r w:rsidR="00F55270">
        <w:rPr>
          <w:rFonts w:ascii="Times New Roman" w:hAnsi="Times New Roman"/>
          <w:color w:val="000000"/>
          <w:sz w:val="28"/>
          <w:szCs w:val="28"/>
        </w:rPr>
        <w:t>гиальные</w:t>
      </w:r>
      <w:proofErr w:type="spellEnd"/>
      <w:r w:rsidR="00F55270">
        <w:rPr>
          <w:rFonts w:ascii="Times New Roman" w:hAnsi="Times New Roman"/>
          <w:color w:val="000000"/>
          <w:sz w:val="28"/>
          <w:szCs w:val="28"/>
        </w:rPr>
        <w:t xml:space="preserve"> симптомы</w:t>
      </w:r>
      <w:r w:rsidR="00A82E27">
        <w:rPr>
          <w:rFonts w:ascii="Times New Roman" w:hAnsi="Times New Roman"/>
          <w:color w:val="000000"/>
          <w:sz w:val="28"/>
          <w:szCs w:val="28"/>
        </w:rPr>
        <w:t xml:space="preserve">. Другие заболевания бактериальной природы, такие как </w:t>
      </w:r>
    </w:p>
    <w:p w14:paraId="605986FD" w14:textId="77777777" w:rsidR="004F4EB9" w:rsidRDefault="004F4EB9" w:rsidP="004F4EB9">
      <w:pPr>
        <w:spacing w:after="0" w:line="240" w:lineRule="auto"/>
        <w:ind w:right="-142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CA9AF67" w14:textId="4D05534D" w:rsidR="00127CE2" w:rsidRPr="00127CE2" w:rsidRDefault="00A82E27" w:rsidP="004F4EB9">
      <w:pPr>
        <w:spacing w:after="0" w:line="240" w:lineRule="auto"/>
        <w:ind w:right="-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кишечный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иерсиниоз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псевдотубекулез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микоплазмоз, дифтерия (1-е сутки) </w:t>
      </w:r>
      <w:r w:rsidR="00086D46">
        <w:rPr>
          <w:rFonts w:ascii="Times New Roman" w:hAnsi="Times New Roman"/>
          <w:color w:val="000000"/>
          <w:sz w:val="28"/>
          <w:szCs w:val="28"/>
        </w:rPr>
        <w:t>в некоторых случаях тоже следует</w:t>
      </w:r>
      <w:r>
        <w:rPr>
          <w:rFonts w:ascii="Times New Roman" w:hAnsi="Times New Roman"/>
          <w:color w:val="000000"/>
          <w:sz w:val="28"/>
          <w:szCs w:val="28"/>
        </w:rPr>
        <w:t xml:space="preserve"> дифференцировать с гриппом и другими ОРВИ. Появление симптомов и лабораторных признаков  поражения органов и систем, не свойственных гриппу, позволяют в ряде случаев исключить это заболевания. Во всех остальных случаях окончательное заключение можно вынести только после проведения </w:t>
      </w:r>
      <w:r w:rsidR="00086D46">
        <w:rPr>
          <w:rFonts w:ascii="Times New Roman" w:hAnsi="Times New Roman"/>
          <w:color w:val="000000"/>
          <w:sz w:val="28"/>
          <w:szCs w:val="28"/>
        </w:rPr>
        <w:t>лабораторных диагностических тестов. Не следует также забывать, что у больного могут быть сопутствующие заболев</w:t>
      </w:r>
      <w:r w:rsidR="00086D46">
        <w:rPr>
          <w:rFonts w:ascii="Times New Roman" w:hAnsi="Times New Roman"/>
          <w:color w:val="000000"/>
          <w:sz w:val="28"/>
          <w:szCs w:val="28"/>
        </w:rPr>
        <w:t>а</w:t>
      </w:r>
      <w:r w:rsidR="00086D46">
        <w:rPr>
          <w:rFonts w:ascii="Times New Roman" w:hAnsi="Times New Roman"/>
          <w:color w:val="000000"/>
          <w:sz w:val="28"/>
          <w:szCs w:val="28"/>
        </w:rPr>
        <w:t>ние, вносящие дополнительные патологические клинические и лабораторные симптомы в общую картину заболевания.</w:t>
      </w:r>
    </w:p>
    <w:p w14:paraId="235D1259" w14:textId="77777777" w:rsidR="005660DF" w:rsidRPr="007224DB" w:rsidRDefault="005660DF" w:rsidP="00E56D6D">
      <w:pPr>
        <w:spacing w:after="0" w:line="240" w:lineRule="auto"/>
        <w:ind w:right="-142" w:firstLine="851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1163BA6" w14:textId="77777777" w:rsidR="000B68E1" w:rsidRDefault="000B68E1" w:rsidP="00E56D6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3CFB2AA5" w14:textId="77777777" w:rsidR="001E3873" w:rsidRPr="00AE79F6" w:rsidRDefault="001E3873" w:rsidP="00C131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E79F6">
        <w:rPr>
          <w:rFonts w:ascii="Times New Roman" w:hAnsi="Times New Roman"/>
          <w:b/>
          <w:sz w:val="28"/>
          <w:szCs w:val="28"/>
        </w:rPr>
        <w:t>Лабораторная диагностика</w:t>
      </w:r>
    </w:p>
    <w:p w14:paraId="0A9FBF88" w14:textId="1D0AE46C" w:rsidR="001E3873" w:rsidRPr="00D4439D" w:rsidRDefault="00C526C0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Чаще всего в настоящее время для подтверждения</w:t>
      </w:r>
      <w:r w:rsidR="001E3873" w:rsidRPr="00D4439D">
        <w:rPr>
          <w:rFonts w:ascii="Times New Roman" w:hAnsi="Times New Roman"/>
          <w:sz w:val="28"/>
          <w:szCs w:val="28"/>
        </w:rPr>
        <w:t xml:space="preserve"> диагноза </w:t>
      </w:r>
      <w:r>
        <w:rPr>
          <w:rFonts w:ascii="Times New Roman" w:hAnsi="Times New Roman"/>
          <w:sz w:val="28"/>
          <w:szCs w:val="28"/>
        </w:rPr>
        <w:t>использ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ют </w:t>
      </w:r>
      <w:r w:rsidR="001E3873" w:rsidRPr="00D4439D">
        <w:rPr>
          <w:rFonts w:ascii="Times New Roman" w:hAnsi="Times New Roman"/>
          <w:sz w:val="28"/>
          <w:szCs w:val="28"/>
        </w:rPr>
        <w:t xml:space="preserve"> </w:t>
      </w:r>
      <w:r w:rsidR="001E3873" w:rsidRPr="00C526C0">
        <w:rPr>
          <w:rFonts w:ascii="Times New Roman" w:hAnsi="Times New Roman"/>
          <w:sz w:val="28"/>
          <w:szCs w:val="28"/>
          <w:u w:val="single"/>
        </w:rPr>
        <w:t>мето</w:t>
      </w:r>
      <w:r w:rsidRPr="00C526C0">
        <w:rPr>
          <w:rFonts w:ascii="Times New Roman" w:hAnsi="Times New Roman"/>
          <w:sz w:val="28"/>
          <w:szCs w:val="28"/>
          <w:u w:val="single"/>
        </w:rPr>
        <w:t>д</w:t>
      </w:r>
      <w:r w:rsidR="001E3873" w:rsidRPr="00C526C0">
        <w:rPr>
          <w:rFonts w:ascii="Times New Roman" w:hAnsi="Times New Roman"/>
          <w:sz w:val="28"/>
          <w:szCs w:val="28"/>
          <w:u w:val="single"/>
        </w:rPr>
        <w:t xml:space="preserve"> полимеразно-цепной реакции</w:t>
      </w:r>
      <w:r w:rsidR="001E3873" w:rsidRPr="00D4439D">
        <w:rPr>
          <w:rFonts w:ascii="Times New Roman" w:hAnsi="Times New Roman"/>
          <w:sz w:val="28"/>
          <w:szCs w:val="28"/>
        </w:rPr>
        <w:t xml:space="preserve"> с обратной транскрипцией </w:t>
      </w:r>
      <w:r w:rsidR="001E3873" w:rsidRPr="00D4439D" w:rsidDel="00613237">
        <w:rPr>
          <w:rFonts w:ascii="Times New Roman" w:hAnsi="Times New Roman"/>
          <w:sz w:val="28"/>
          <w:szCs w:val="28"/>
        </w:rPr>
        <w:t xml:space="preserve"> (RT-PCR)</w:t>
      </w:r>
      <w:r w:rsidR="00B4348A">
        <w:rPr>
          <w:rFonts w:ascii="Times New Roman" w:hAnsi="Times New Roman"/>
          <w:sz w:val="28"/>
          <w:szCs w:val="28"/>
        </w:rPr>
        <w:t>, его чувствительность 86-100%</w:t>
      </w:r>
      <w:r w:rsidR="000D6791">
        <w:rPr>
          <w:rFonts w:ascii="Times New Roman" w:hAnsi="Times New Roman"/>
          <w:sz w:val="28"/>
          <w:szCs w:val="28"/>
        </w:rPr>
        <w:t>. С помощью ПЦР можно идентифиц</w:t>
      </w:r>
      <w:r w:rsidR="000D6791">
        <w:rPr>
          <w:rFonts w:ascii="Times New Roman" w:hAnsi="Times New Roman"/>
          <w:sz w:val="28"/>
          <w:szCs w:val="28"/>
        </w:rPr>
        <w:t>и</w:t>
      </w:r>
      <w:r w:rsidR="000D6791">
        <w:rPr>
          <w:rFonts w:ascii="Times New Roman" w:hAnsi="Times New Roman"/>
          <w:sz w:val="28"/>
          <w:szCs w:val="28"/>
        </w:rPr>
        <w:t>ровать различные штаммы вирусов гриппа А, В и С в течение 6-8 часов.</w:t>
      </w:r>
      <w:r w:rsidR="001E3873" w:rsidRPr="00D4439D">
        <w:rPr>
          <w:rFonts w:ascii="Times New Roman" w:hAnsi="Times New Roman"/>
          <w:sz w:val="28"/>
          <w:szCs w:val="28"/>
        </w:rPr>
        <w:t xml:space="preserve"> </w:t>
      </w:r>
    </w:p>
    <w:p w14:paraId="2D8371BD" w14:textId="77777777" w:rsidR="007758FE" w:rsidRDefault="001E3873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439D">
        <w:rPr>
          <w:rFonts w:ascii="Times New Roman" w:hAnsi="Times New Roman"/>
          <w:sz w:val="28"/>
          <w:szCs w:val="28"/>
        </w:rPr>
        <w:t>Забор материала для исследования осуществляется  из верхних отделов респираторного тракта (используют комбинацию 2-х видов клинического м</w:t>
      </w:r>
      <w:r w:rsidRPr="00D4439D">
        <w:rPr>
          <w:rFonts w:ascii="Times New Roman" w:hAnsi="Times New Roman"/>
          <w:sz w:val="28"/>
          <w:szCs w:val="28"/>
        </w:rPr>
        <w:t>а</w:t>
      </w:r>
      <w:r w:rsidRPr="00D4439D">
        <w:rPr>
          <w:rFonts w:ascii="Times New Roman" w:hAnsi="Times New Roman"/>
          <w:sz w:val="28"/>
          <w:szCs w:val="28"/>
        </w:rPr>
        <w:t>териала   - мазки из носа или носоглотки и ротоглотки), при наличии сим</w:t>
      </w:r>
      <w:r w:rsidRPr="00D4439D">
        <w:rPr>
          <w:rFonts w:ascii="Times New Roman" w:hAnsi="Times New Roman"/>
          <w:sz w:val="28"/>
          <w:szCs w:val="28"/>
        </w:rPr>
        <w:t>п</w:t>
      </w:r>
      <w:r w:rsidRPr="00D4439D">
        <w:rPr>
          <w:rFonts w:ascii="Times New Roman" w:hAnsi="Times New Roman"/>
          <w:sz w:val="28"/>
          <w:szCs w:val="28"/>
        </w:rPr>
        <w:t>томов поражения</w:t>
      </w:r>
      <w:r w:rsidRPr="00D4439D" w:rsidDel="00613237">
        <w:rPr>
          <w:rFonts w:ascii="Times New Roman" w:hAnsi="Times New Roman"/>
          <w:sz w:val="28"/>
          <w:szCs w:val="28"/>
        </w:rPr>
        <w:t xml:space="preserve"> </w:t>
      </w:r>
      <w:r w:rsidRPr="00D4439D">
        <w:rPr>
          <w:rFonts w:ascii="Times New Roman" w:hAnsi="Times New Roman"/>
          <w:sz w:val="28"/>
          <w:szCs w:val="28"/>
        </w:rPr>
        <w:t xml:space="preserve">нижних отделов дыхательных путей </w:t>
      </w:r>
      <w:r w:rsidR="007758FE">
        <w:rPr>
          <w:rFonts w:ascii="Times New Roman" w:hAnsi="Times New Roman"/>
          <w:sz w:val="28"/>
          <w:szCs w:val="28"/>
        </w:rPr>
        <w:t>более информативным  является</w:t>
      </w:r>
      <w:r w:rsidRPr="00D4439D">
        <w:rPr>
          <w:rFonts w:ascii="Times New Roman" w:hAnsi="Times New Roman"/>
          <w:sz w:val="28"/>
          <w:szCs w:val="28"/>
        </w:rPr>
        <w:t xml:space="preserve"> исследование аспиратов из трахеи и бронхов.</w:t>
      </w:r>
    </w:p>
    <w:p w14:paraId="3DC1AF20" w14:textId="3CF4A484" w:rsidR="00820D93" w:rsidRDefault="000D6791" w:rsidP="000D679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758FE">
        <w:rPr>
          <w:rFonts w:ascii="Times New Roman" w:hAnsi="Times New Roman"/>
          <w:sz w:val="28"/>
          <w:szCs w:val="28"/>
        </w:rPr>
        <w:t>Если первоначальные тесты о</w:t>
      </w:r>
      <w:r>
        <w:rPr>
          <w:rFonts w:ascii="Times New Roman" w:hAnsi="Times New Roman"/>
          <w:sz w:val="28"/>
          <w:szCs w:val="28"/>
        </w:rPr>
        <w:t>трицательные, их следует повтори</w:t>
      </w:r>
      <w:r w:rsidRPr="007758FE">
        <w:rPr>
          <w:rFonts w:ascii="Times New Roman" w:hAnsi="Times New Roman"/>
          <w:sz w:val="28"/>
          <w:szCs w:val="28"/>
        </w:rPr>
        <w:t>ть в т</w:t>
      </w:r>
      <w:r w:rsidRPr="007758FE">
        <w:rPr>
          <w:rFonts w:ascii="Times New Roman" w:hAnsi="Times New Roman"/>
          <w:sz w:val="28"/>
          <w:szCs w:val="28"/>
        </w:rPr>
        <w:t>е</w:t>
      </w:r>
      <w:r w:rsidRPr="007758FE">
        <w:rPr>
          <w:rFonts w:ascii="Times New Roman" w:hAnsi="Times New Roman"/>
          <w:sz w:val="28"/>
          <w:szCs w:val="28"/>
        </w:rPr>
        <w:t xml:space="preserve">чение </w:t>
      </w:r>
      <w:r>
        <w:rPr>
          <w:rFonts w:ascii="Times New Roman" w:hAnsi="Times New Roman"/>
          <w:sz w:val="28"/>
          <w:szCs w:val="28"/>
        </w:rPr>
        <w:t xml:space="preserve"> следующих </w:t>
      </w:r>
      <w:r w:rsidRPr="007758FE">
        <w:rPr>
          <w:rFonts w:ascii="Times New Roman" w:hAnsi="Times New Roman"/>
          <w:sz w:val="28"/>
          <w:szCs w:val="28"/>
        </w:rPr>
        <w:t>48</w:t>
      </w:r>
      <w:r w:rsidRPr="007758FE">
        <w:rPr>
          <w:rFonts w:ascii="Times New Roman" w:hAnsi="Times New Roman"/>
          <w:sz w:val="28"/>
          <w:szCs w:val="28"/>
        </w:rPr>
        <w:noBreakHyphen/>
        <w:t>72 часов у пациентов с высокой степенью вероятности инфицирования на основании клинических или эпидемиологических данных</w:t>
      </w:r>
      <w:r>
        <w:rPr>
          <w:rFonts w:ascii="Times New Roman" w:hAnsi="Times New Roman"/>
          <w:sz w:val="28"/>
          <w:szCs w:val="28"/>
        </w:rPr>
        <w:t>.</w:t>
      </w:r>
    </w:p>
    <w:p w14:paraId="564E5E17" w14:textId="534287B9" w:rsidR="00555527" w:rsidRDefault="00140168" w:rsidP="005555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для скринингового обследования пациентов с гри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поподобными симптомами во многих странах используются так называ</w:t>
      </w:r>
      <w:r w:rsidR="00C526C0">
        <w:rPr>
          <w:rFonts w:ascii="Times New Roman" w:hAnsi="Times New Roman"/>
          <w:sz w:val="28"/>
          <w:szCs w:val="28"/>
        </w:rPr>
        <w:t xml:space="preserve">емые </w:t>
      </w:r>
      <w:r w:rsidRPr="00C526C0">
        <w:rPr>
          <w:rFonts w:ascii="Times New Roman" w:hAnsi="Times New Roman"/>
          <w:sz w:val="28"/>
          <w:szCs w:val="28"/>
          <w:u w:val="single"/>
        </w:rPr>
        <w:t>быстрые</w:t>
      </w:r>
      <w:r w:rsidR="00B4348A" w:rsidRPr="00C526C0">
        <w:rPr>
          <w:rFonts w:ascii="Times New Roman" w:hAnsi="Times New Roman"/>
          <w:sz w:val="28"/>
          <w:szCs w:val="28"/>
          <w:u w:val="single"/>
        </w:rPr>
        <w:t xml:space="preserve"> (rapid)</w:t>
      </w:r>
      <w:r w:rsidRPr="00C526C0">
        <w:rPr>
          <w:rFonts w:ascii="Times New Roman" w:hAnsi="Times New Roman"/>
          <w:sz w:val="28"/>
          <w:szCs w:val="28"/>
          <w:u w:val="single"/>
        </w:rPr>
        <w:t xml:space="preserve"> тест</w:t>
      </w:r>
      <w:r w:rsidR="00C526C0" w:rsidRPr="00C526C0">
        <w:rPr>
          <w:rFonts w:ascii="Times New Roman" w:hAnsi="Times New Roman"/>
          <w:sz w:val="28"/>
          <w:szCs w:val="28"/>
          <w:u w:val="single"/>
        </w:rPr>
        <w:t>ы</w:t>
      </w:r>
      <w:r w:rsidR="00C526C0">
        <w:rPr>
          <w:rFonts w:ascii="Times New Roman" w:hAnsi="Times New Roman"/>
          <w:sz w:val="28"/>
          <w:szCs w:val="28"/>
        </w:rPr>
        <w:t>, основанные на методе иммунох</w:t>
      </w:r>
      <w:r>
        <w:rPr>
          <w:rFonts w:ascii="Times New Roman" w:hAnsi="Times New Roman"/>
          <w:sz w:val="28"/>
          <w:szCs w:val="28"/>
        </w:rPr>
        <w:t>р</w:t>
      </w:r>
      <w:r w:rsidR="00C526C0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матографии. </w:t>
      </w:r>
      <w:r w:rsidR="00B4348A">
        <w:rPr>
          <w:rFonts w:ascii="Times New Roman" w:hAnsi="Times New Roman"/>
          <w:sz w:val="28"/>
          <w:szCs w:val="28"/>
        </w:rPr>
        <w:t xml:space="preserve"> Они позволяют в течение </w:t>
      </w:r>
      <w:r w:rsidR="00086D46">
        <w:rPr>
          <w:rFonts w:ascii="Times New Roman" w:hAnsi="Times New Roman"/>
          <w:sz w:val="28"/>
          <w:szCs w:val="28"/>
        </w:rPr>
        <w:t>нескольких</w:t>
      </w:r>
      <w:r w:rsidR="00B4348A">
        <w:rPr>
          <w:rFonts w:ascii="Times New Roman" w:hAnsi="Times New Roman"/>
          <w:sz w:val="28"/>
          <w:szCs w:val="28"/>
        </w:rPr>
        <w:t xml:space="preserve"> минут </w:t>
      </w:r>
      <w:proofErr w:type="spellStart"/>
      <w:r w:rsidR="00B4348A">
        <w:rPr>
          <w:rFonts w:ascii="Times New Roman" w:hAnsi="Times New Roman"/>
          <w:sz w:val="28"/>
          <w:szCs w:val="28"/>
        </w:rPr>
        <w:t>отдифференцировать</w:t>
      </w:r>
      <w:proofErr w:type="spellEnd"/>
      <w:r w:rsidR="00B4348A">
        <w:rPr>
          <w:rFonts w:ascii="Times New Roman" w:hAnsi="Times New Roman"/>
          <w:sz w:val="28"/>
          <w:szCs w:val="28"/>
        </w:rPr>
        <w:t xml:space="preserve"> грипп от других заболеваний, протекающих со сходной клинической симптоматикой. Эти т</w:t>
      </w:r>
      <w:r w:rsidR="00B4348A">
        <w:rPr>
          <w:rFonts w:ascii="Times New Roman" w:hAnsi="Times New Roman"/>
          <w:sz w:val="28"/>
          <w:szCs w:val="28"/>
        </w:rPr>
        <w:t>е</w:t>
      </w:r>
      <w:r w:rsidR="00B4348A">
        <w:rPr>
          <w:rFonts w:ascii="Times New Roman" w:hAnsi="Times New Roman"/>
          <w:sz w:val="28"/>
          <w:szCs w:val="28"/>
        </w:rPr>
        <w:t xml:space="preserve">сты отличаются </w:t>
      </w:r>
      <w:r w:rsidR="00086D46" w:rsidRPr="00507EF7">
        <w:rPr>
          <w:rFonts w:ascii="Times New Roman" w:hAnsi="Times New Roman"/>
          <w:sz w:val="28"/>
          <w:szCs w:val="28"/>
        </w:rPr>
        <w:t>переменной</w:t>
      </w:r>
      <w:r w:rsidR="00B4348A" w:rsidRPr="00507EF7">
        <w:rPr>
          <w:rFonts w:ascii="Times New Roman" w:hAnsi="Times New Roman"/>
          <w:sz w:val="28"/>
          <w:szCs w:val="28"/>
        </w:rPr>
        <w:t xml:space="preserve"> чувствительностью (10% -70%), поэтому многие случаи гриппа могут остаться нераспознанными. </w:t>
      </w:r>
      <w:r w:rsidR="00B4348A">
        <w:rPr>
          <w:rFonts w:ascii="Times New Roman" w:hAnsi="Times New Roman"/>
          <w:sz w:val="28"/>
          <w:szCs w:val="28"/>
        </w:rPr>
        <w:t>В настоящее время в России эти тесты не используют.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3B7DB19C" w14:textId="6C3C4F95" w:rsidR="00555527" w:rsidRPr="00C526C0" w:rsidRDefault="00555527" w:rsidP="005555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26C0">
        <w:rPr>
          <w:rFonts w:ascii="Times New Roman" w:hAnsi="Times New Roman"/>
          <w:sz w:val="28"/>
          <w:szCs w:val="28"/>
          <w:u w:val="single"/>
        </w:rPr>
        <w:t xml:space="preserve">Метод </w:t>
      </w:r>
      <w:proofErr w:type="spellStart"/>
      <w:r w:rsidRPr="00C526C0">
        <w:rPr>
          <w:rFonts w:ascii="Times New Roman" w:hAnsi="Times New Roman"/>
          <w:sz w:val="28"/>
          <w:szCs w:val="28"/>
          <w:u w:val="single"/>
        </w:rPr>
        <w:t>иммунофлюоресценции</w:t>
      </w:r>
      <w:proofErr w:type="spellEnd"/>
      <w:r w:rsidRPr="00555527">
        <w:rPr>
          <w:rFonts w:ascii="Times New Roman" w:hAnsi="Times New Roman"/>
          <w:sz w:val="28"/>
          <w:szCs w:val="28"/>
        </w:rPr>
        <w:t xml:space="preserve">, основанный на связывании антигена с антителом, конъюгированным с флуоресцентной меткой в настоящее время используется относительно редко. </w:t>
      </w:r>
      <w:r>
        <w:rPr>
          <w:rFonts w:ascii="Times New Roman" w:hAnsi="Times New Roman"/>
          <w:sz w:val="28"/>
          <w:szCs w:val="28"/>
        </w:rPr>
        <w:t>Этот метод имеет у</w:t>
      </w:r>
      <w:r w:rsidRPr="00507EF7">
        <w:rPr>
          <w:rFonts w:ascii="Times New Roman" w:hAnsi="Times New Roman"/>
          <w:sz w:val="28"/>
          <w:szCs w:val="28"/>
        </w:rPr>
        <w:t>меренную чувств</w:t>
      </w:r>
      <w:r w:rsidRPr="00507EF7">
        <w:rPr>
          <w:rFonts w:ascii="Times New Roman" w:hAnsi="Times New Roman"/>
          <w:sz w:val="28"/>
          <w:szCs w:val="28"/>
        </w:rPr>
        <w:t>и</w:t>
      </w:r>
      <w:r w:rsidRPr="00507EF7">
        <w:rPr>
          <w:rFonts w:ascii="Times New Roman" w:hAnsi="Times New Roman"/>
          <w:sz w:val="28"/>
          <w:szCs w:val="28"/>
        </w:rPr>
        <w:t xml:space="preserve">тельность и высокая специфичность. Биологическим материалом для </w:t>
      </w:r>
      <w:r w:rsidRPr="00C526C0">
        <w:rPr>
          <w:rFonts w:ascii="Times New Roman" w:hAnsi="Times New Roman"/>
          <w:sz w:val="28"/>
          <w:szCs w:val="28"/>
        </w:rPr>
        <w:t>этого метода также служат мазки со слизистой оболочки носоглотки.</w:t>
      </w:r>
    </w:p>
    <w:p w14:paraId="51B32062" w14:textId="4E4489AE" w:rsidR="00C526C0" w:rsidRPr="00555527" w:rsidRDefault="00C526C0" w:rsidP="005555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26C0">
        <w:rPr>
          <w:rFonts w:ascii="Times New Roman" w:hAnsi="Times New Roman"/>
          <w:sz w:val="28"/>
          <w:szCs w:val="28"/>
          <w:u w:val="single"/>
        </w:rPr>
        <w:t>Метод парных сывороток</w:t>
      </w:r>
      <w:r w:rsidRPr="00C526C0">
        <w:rPr>
          <w:rFonts w:ascii="Times New Roman" w:hAnsi="Times New Roman"/>
          <w:sz w:val="28"/>
          <w:szCs w:val="28"/>
        </w:rPr>
        <w:t xml:space="preserve"> для гриппа имеет в большей степени ретр</w:t>
      </w:r>
      <w:r w:rsidRPr="00C526C0">
        <w:rPr>
          <w:rFonts w:ascii="Times New Roman" w:hAnsi="Times New Roman"/>
          <w:sz w:val="28"/>
          <w:szCs w:val="28"/>
        </w:rPr>
        <w:t>о</w:t>
      </w:r>
      <w:r w:rsidRPr="00C526C0">
        <w:rPr>
          <w:rFonts w:ascii="Times New Roman" w:hAnsi="Times New Roman"/>
          <w:sz w:val="28"/>
          <w:szCs w:val="28"/>
        </w:rPr>
        <w:t>спективное значение. Используются реакция связывания комплемента, реа</w:t>
      </w:r>
      <w:r w:rsidRPr="00C526C0">
        <w:rPr>
          <w:rFonts w:ascii="Times New Roman" w:hAnsi="Times New Roman"/>
          <w:sz w:val="28"/>
          <w:szCs w:val="28"/>
        </w:rPr>
        <w:t>к</w:t>
      </w:r>
      <w:r w:rsidRPr="00C526C0">
        <w:rPr>
          <w:rFonts w:ascii="Times New Roman" w:hAnsi="Times New Roman"/>
          <w:sz w:val="28"/>
          <w:szCs w:val="28"/>
        </w:rPr>
        <w:t xml:space="preserve">ция нейтрализации и реакция торможения гемагглютинации. При гриппе </w:t>
      </w:r>
      <w:r w:rsidRPr="00C526C0">
        <w:rPr>
          <w:rFonts w:ascii="Times New Roman" w:hAnsi="Times New Roman"/>
          <w:sz w:val="28"/>
          <w:szCs w:val="28"/>
        </w:rPr>
        <w:lastRenderedPageBreak/>
        <w:t>парные сыворотки берут с интерв</w:t>
      </w:r>
      <w:r w:rsidRPr="00C526C0">
        <w:rPr>
          <w:rFonts w:ascii="Times New Roman" w:hAnsi="Times New Roman"/>
          <w:sz w:val="28"/>
          <w:szCs w:val="28"/>
        </w:rPr>
        <w:t>а</w:t>
      </w:r>
      <w:r w:rsidRPr="00C526C0">
        <w:rPr>
          <w:rFonts w:ascii="Times New Roman" w:hAnsi="Times New Roman"/>
          <w:sz w:val="28"/>
          <w:szCs w:val="28"/>
        </w:rPr>
        <w:t>лом 7-15 дней, диагностическим я</w:t>
      </w:r>
      <w:r w:rsidRPr="00C526C0">
        <w:rPr>
          <w:rFonts w:ascii="Times New Roman" w:hAnsi="Times New Roman"/>
          <w:sz w:val="28"/>
          <w:szCs w:val="28"/>
        </w:rPr>
        <w:t>в</w:t>
      </w:r>
      <w:r w:rsidRPr="00C526C0">
        <w:rPr>
          <w:rFonts w:ascii="Times New Roman" w:hAnsi="Times New Roman"/>
          <w:sz w:val="28"/>
          <w:szCs w:val="28"/>
        </w:rPr>
        <w:t>ляется повышение титров антител в 4 раза. В период эпидемического под</w:t>
      </w:r>
      <w:r w:rsidRPr="00C526C0">
        <w:rPr>
          <w:rFonts w:ascii="Times New Roman" w:hAnsi="Times New Roman"/>
          <w:sz w:val="28"/>
          <w:szCs w:val="28"/>
        </w:rPr>
        <w:t>ъ</w:t>
      </w:r>
      <w:r w:rsidRPr="00C526C0">
        <w:rPr>
          <w:rFonts w:ascii="Times New Roman" w:hAnsi="Times New Roman"/>
          <w:sz w:val="28"/>
          <w:szCs w:val="28"/>
        </w:rPr>
        <w:t>ема при выраженной клинической картине гриппа диагностическое значение имеет двукратное увеличение титра антител.</w:t>
      </w:r>
    </w:p>
    <w:p w14:paraId="2A9F9C49" w14:textId="1976B8B3" w:rsidR="000B68E1" w:rsidRPr="00555527" w:rsidRDefault="000B68E1" w:rsidP="005555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83B7263" w14:textId="77777777" w:rsidR="008955C4" w:rsidRPr="00AE79F6" w:rsidRDefault="008955C4" w:rsidP="00C131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E79F6">
        <w:rPr>
          <w:rFonts w:ascii="Times New Roman" w:hAnsi="Times New Roman"/>
          <w:b/>
          <w:sz w:val="28"/>
          <w:szCs w:val="28"/>
        </w:rPr>
        <w:t>Инфекционный контроль в ЛПУ</w:t>
      </w:r>
    </w:p>
    <w:p w14:paraId="2BA01FF3" w14:textId="77777777" w:rsidR="008955C4" w:rsidRPr="00D4439D" w:rsidRDefault="008955C4" w:rsidP="00E56D6D">
      <w:pPr>
        <w:pStyle w:val="1"/>
        <w:spacing w:before="0" w:after="0"/>
        <w:ind w:firstLine="709"/>
        <w:jc w:val="both"/>
        <w:rPr>
          <w:rFonts w:eastAsia="Calibri"/>
          <w:b w:val="0"/>
          <w:bCs w:val="0"/>
          <w:kern w:val="0"/>
          <w:sz w:val="28"/>
          <w:szCs w:val="28"/>
          <w:lang w:val="ru-RU" w:eastAsia="en-US"/>
        </w:rPr>
      </w:pPr>
      <w:r w:rsidRPr="00D4439D">
        <w:rPr>
          <w:rFonts w:eastAsia="Calibri"/>
          <w:b w:val="0"/>
          <w:bCs w:val="0"/>
          <w:kern w:val="0"/>
          <w:sz w:val="28"/>
          <w:szCs w:val="28"/>
          <w:lang w:val="ru-RU" w:eastAsia="en-US"/>
        </w:rPr>
        <w:t>Пути передачи пандемического штамма вируса гриппа А (H1N1) Кал</w:t>
      </w:r>
      <w:r w:rsidRPr="00D4439D">
        <w:rPr>
          <w:rFonts w:eastAsia="Calibri"/>
          <w:b w:val="0"/>
          <w:bCs w:val="0"/>
          <w:kern w:val="0"/>
          <w:sz w:val="28"/>
          <w:szCs w:val="28"/>
          <w:lang w:val="ru-RU" w:eastAsia="en-US"/>
        </w:rPr>
        <w:t>и</w:t>
      </w:r>
      <w:r w:rsidRPr="00D4439D">
        <w:rPr>
          <w:rFonts w:eastAsia="Calibri"/>
          <w:b w:val="0"/>
          <w:bCs w:val="0"/>
          <w:kern w:val="0"/>
          <w:sz w:val="28"/>
          <w:szCs w:val="28"/>
          <w:lang w:val="ru-RU" w:eastAsia="en-US"/>
        </w:rPr>
        <w:t>форния/04/2009 аналогичны путям передачи сезонных вирусов гриппа A и B. При оказании медицинской помощи пациентам необходимо соблюдать  меры инфекционного контроля</w:t>
      </w:r>
      <w:r w:rsidR="00010E06">
        <w:rPr>
          <w:rFonts w:eastAsia="Calibri"/>
          <w:b w:val="0"/>
          <w:bCs w:val="0"/>
          <w:kern w:val="0"/>
          <w:sz w:val="28"/>
          <w:szCs w:val="28"/>
          <w:lang w:val="ru-RU" w:eastAsia="en-US"/>
        </w:rPr>
        <w:t xml:space="preserve"> </w:t>
      </w:r>
      <w:r w:rsidRPr="00D4439D">
        <w:rPr>
          <w:rFonts w:eastAsia="Calibri"/>
          <w:b w:val="0"/>
          <w:bCs w:val="0"/>
          <w:kern w:val="0"/>
          <w:sz w:val="28"/>
          <w:szCs w:val="28"/>
          <w:lang w:val="ru-RU" w:eastAsia="en-US"/>
        </w:rPr>
        <w:t xml:space="preserve"> -   стандартные и меры по передаче инфекции во</w:t>
      </w:r>
      <w:r w:rsidRPr="00D4439D">
        <w:rPr>
          <w:rFonts w:eastAsia="Calibri"/>
          <w:b w:val="0"/>
          <w:bCs w:val="0"/>
          <w:kern w:val="0"/>
          <w:sz w:val="28"/>
          <w:szCs w:val="28"/>
          <w:lang w:val="ru-RU" w:eastAsia="en-US"/>
        </w:rPr>
        <w:t>з</w:t>
      </w:r>
      <w:r w:rsidRPr="00D4439D">
        <w:rPr>
          <w:rFonts w:eastAsia="Calibri"/>
          <w:b w:val="0"/>
          <w:bCs w:val="0"/>
          <w:kern w:val="0"/>
          <w:sz w:val="28"/>
          <w:szCs w:val="28"/>
          <w:lang w:val="ru-RU" w:eastAsia="en-US"/>
        </w:rPr>
        <w:t>душно-капельным путем (гигиена рук, одноразовые хирургические маски из нетканого материала).</w:t>
      </w:r>
      <w:r>
        <w:rPr>
          <w:rFonts w:eastAsia="Calibri"/>
          <w:b w:val="0"/>
          <w:bCs w:val="0"/>
          <w:kern w:val="0"/>
          <w:sz w:val="28"/>
          <w:szCs w:val="28"/>
          <w:lang w:val="ru-RU" w:eastAsia="en-US"/>
        </w:rPr>
        <w:t xml:space="preserve"> Аналогичные  правила следует соблюдать врачу и л</w:t>
      </w:r>
      <w:r>
        <w:rPr>
          <w:rFonts w:eastAsia="Calibri"/>
          <w:b w:val="0"/>
          <w:bCs w:val="0"/>
          <w:kern w:val="0"/>
          <w:sz w:val="28"/>
          <w:szCs w:val="28"/>
          <w:lang w:val="ru-RU" w:eastAsia="en-US"/>
        </w:rPr>
        <w:t>и</w:t>
      </w:r>
      <w:r>
        <w:rPr>
          <w:rFonts w:eastAsia="Calibri"/>
          <w:b w:val="0"/>
          <w:bCs w:val="0"/>
          <w:kern w:val="0"/>
          <w:sz w:val="28"/>
          <w:szCs w:val="28"/>
          <w:lang w:val="ru-RU" w:eastAsia="en-US"/>
        </w:rPr>
        <w:t xml:space="preserve">цам, ухаживающим  за пациентом, в случае амбулаторного лечения больного. Пациентам необходимо рекомендовать соблюдение респираторного этикета. </w:t>
      </w:r>
    </w:p>
    <w:p w14:paraId="38F67AE7" w14:textId="32FD0C9F" w:rsidR="00174451" w:rsidRPr="00881249" w:rsidRDefault="00E716DC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2E40D548" wp14:editId="0842E77A">
                <wp:simplePos x="0" y="0"/>
                <wp:positionH relativeFrom="column">
                  <wp:posOffset>-48260</wp:posOffset>
                </wp:positionH>
                <wp:positionV relativeFrom="paragraph">
                  <wp:posOffset>1551940</wp:posOffset>
                </wp:positionV>
                <wp:extent cx="3937000" cy="3255010"/>
                <wp:effectExtent l="3175" t="6350" r="9525" b="15240"/>
                <wp:wrapSquare wrapText="bothSides"/>
                <wp:docPr id="1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00" cy="3255010"/>
                          <a:chOff x="1783" y="5233"/>
                          <a:chExt cx="5387" cy="4804"/>
                        </a:xfrm>
                      </wpg:grpSpPr>
                      <pic:pic xmlns:pic="http://schemas.openxmlformats.org/drawingml/2006/picture">
                        <pic:nvPicPr>
                          <pic:cNvPr id="11" name="Picture 36" descr="http://cn.asia.ru/upload_images/96/95705/1424987_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3" y="5233"/>
                            <a:ext cx="5252" cy="3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783" y="9406"/>
                            <a:ext cx="5387" cy="6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B84587" w14:textId="19A1709D" w:rsidR="004F4EB9" w:rsidRPr="00621B64" w:rsidRDefault="004F4EB9" w:rsidP="00621B64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Рис.4. Респиратор 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>N95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38" o:spid="_x0000_s1029" style="position:absolute;left:0;text-align:left;margin-left:-3.75pt;margin-top:122.2pt;width:310pt;height:256.3pt;z-index:251661824" coordorigin="1783,5233" coordsize="5387,4804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">
                <v:shape id="Picture 36" o:spid="_x0000_s1030" type="#_x0000_t75" alt="http://cn.asia.ru/upload_images/96/95705/1424987_37.jpg" style="position:absolute;left:1783;top:5233;width:5252;height:393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hX&#10;OUfBAAAA2wAAAA8AAABkcnMvZG93bnJldi54bWxET01rwkAQvRf6H5YRvIS6UWgp0TWktmKvxvbg&#10;bciOSTA7G3ZXE/+9Wyh4m8f7nFU+mk5cyfnWsoL5LAVBXFndcq3g57B9eQfhA7LGzjIpuJGHfP38&#10;tMJM24H3dC1DLWII+wwVNCH0mZS+asign9meOHIn6wyGCF0ttcMhhptOLtL0TRpsOTY02NOmoepc&#10;XowC157q5Bc3n5cP2h0PrwmWxRcqNZ2MxRJEoDE8xP/ubx3nz+Hvl3iAXN8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hXOUfBAAAA2wAAAA8AAAAAAAAAAAAAAAAAnAIAAGRy&#10;cy9kb3ducmV2LnhtbFBLBQYAAAAABAAEAPcAAACKAwAAAAA=&#10;">
                  <v:imagedata r:id="rId14" r:href="rId15"/>
                </v:shape>
                <v:rect id="Rectangle 37" o:spid="_x0000_s1031" style="position:absolute;left:1783;top:9406;width:5387;height:63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orqavwAA&#10;ANsAAAAPAAAAZHJzL2Rvd25yZXYueG1sRE9Li8IwEL4L/ocwgjdNlWWRapRVu+jBg6+9D8lsW7aZ&#10;lCZq9ddvBMHbfHzPmS1aW4krNb50rGA0TEAQa2dKzhWcT9+DCQgfkA1WjknBnTws5t3ODFPjbnyg&#10;6zHkIoawT1FBEUKdSul1QRb90NXEkft1jcUQYZNL0+AthttKjpPkU1osOTYUWNOqIP13vFgFe8T1&#10;/rHRepnddx8ZrX4ycpVS/V77NQURqA1v8cu9NXH+GJ6/xAPk/B8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B+iupq/AAAA2wAAAA8AAAAAAAAAAAAAAAAAlwIAAGRycy9kb3ducmV2&#10;LnhtbFBLBQYAAAAABAAEAPUAAACDAwAAAAA=&#10;" strokecolor="white">
                  <v:textbox>
                    <w:txbxContent>
                      <w:p w14:paraId="06B84587" w14:textId="19A1709D" w:rsidR="00794ECB" w:rsidRPr="00621B64" w:rsidRDefault="00794ECB" w:rsidP="00621B64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Рис.4. Респиратор 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N95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881249" w:rsidRPr="00507EF7">
        <w:rPr>
          <w:rFonts w:ascii="Helvetica" w:hAnsi="Helvetica" w:cs="Helvetica"/>
          <w:sz w:val="24"/>
          <w:szCs w:val="24"/>
        </w:rPr>
        <w:t xml:space="preserve"> </w:t>
      </w:r>
      <w:r w:rsidR="00881249" w:rsidRPr="00507EF7">
        <w:rPr>
          <w:rFonts w:ascii="Times New Roman" w:hAnsi="Times New Roman"/>
          <w:sz w:val="28"/>
          <w:szCs w:val="28"/>
        </w:rPr>
        <w:t>Во время выполнения процедур,</w:t>
      </w:r>
      <w:r w:rsidR="00881249" w:rsidRPr="00881249">
        <w:rPr>
          <w:rFonts w:ascii="Times New Roman" w:hAnsi="Times New Roman"/>
          <w:sz w:val="28"/>
          <w:szCs w:val="28"/>
          <w:lang w:val="en-US"/>
        </w:rPr>
        <w:t> </w:t>
      </w:r>
      <w:r w:rsidR="00881249" w:rsidRPr="00507EF7">
        <w:rPr>
          <w:rFonts w:ascii="Times New Roman" w:hAnsi="Times New Roman"/>
          <w:sz w:val="28"/>
          <w:szCs w:val="28"/>
        </w:rPr>
        <w:t>связанных с высоким риском образ</w:t>
      </w:r>
      <w:r w:rsidR="00881249" w:rsidRPr="00507EF7">
        <w:rPr>
          <w:rFonts w:ascii="Times New Roman" w:hAnsi="Times New Roman"/>
          <w:sz w:val="28"/>
          <w:szCs w:val="28"/>
        </w:rPr>
        <w:t>о</w:t>
      </w:r>
      <w:r w:rsidR="00881249" w:rsidRPr="00507EF7">
        <w:rPr>
          <w:rFonts w:ascii="Times New Roman" w:hAnsi="Times New Roman"/>
          <w:sz w:val="28"/>
          <w:szCs w:val="28"/>
        </w:rPr>
        <w:t>вания аэрозолей (например, бронхоскопия,</w:t>
      </w:r>
      <w:r w:rsidR="00881249" w:rsidRPr="00881249">
        <w:rPr>
          <w:rFonts w:ascii="Times New Roman" w:hAnsi="Times New Roman"/>
          <w:sz w:val="28"/>
          <w:szCs w:val="28"/>
          <w:lang w:val="en-US"/>
        </w:rPr>
        <w:t> </w:t>
      </w:r>
      <w:r w:rsidR="00881249" w:rsidRPr="00507EF7">
        <w:rPr>
          <w:rFonts w:ascii="Times New Roman" w:hAnsi="Times New Roman"/>
          <w:sz w:val="28"/>
          <w:szCs w:val="28"/>
        </w:rPr>
        <w:t>интубация, аспирация из дых</w:t>
      </w:r>
      <w:r w:rsidR="00881249" w:rsidRPr="00507EF7">
        <w:rPr>
          <w:rFonts w:ascii="Times New Roman" w:hAnsi="Times New Roman"/>
          <w:sz w:val="28"/>
          <w:szCs w:val="28"/>
        </w:rPr>
        <w:t>а</w:t>
      </w:r>
      <w:r w:rsidR="00881249" w:rsidRPr="00507EF7">
        <w:rPr>
          <w:rFonts w:ascii="Times New Roman" w:hAnsi="Times New Roman"/>
          <w:sz w:val="28"/>
          <w:szCs w:val="28"/>
        </w:rPr>
        <w:t>тельных путей и др.),</w:t>
      </w:r>
      <w:r w:rsidR="00881249" w:rsidRPr="00881249">
        <w:rPr>
          <w:rFonts w:ascii="Times New Roman" w:hAnsi="Times New Roman"/>
          <w:sz w:val="28"/>
          <w:szCs w:val="28"/>
          <w:lang w:val="en-US"/>
        </w:rPr>
        <w:t> </w:t>
      </w:r>
      <w:r w:rsidR="00881249" w:rsidRPr="00507EF7">
        <w:rPr>
          <w:rFonts w:ascii="Times New Roman" w:hAnsi="Times New Roman"/>
          <w:sz w:val="28"/>
          <w:szCs w:val="28"/>
        </w:rPr>
        <w:t>нужно использо</w:t>
      </w:r>
      <w:r w:rsidR="007C0FB5" w:rsidRPr="00507EF7">
        <w:rPr>
          <w:rFonts w:ascii="Times New Roman" w:hAnsi="Times New Roman"/>
          <w:sz w:val="28"/>
          <w:szCs w:val="28"/>
        </w:rPr>
        <w:t>вать</w:t>
      </w:r>
      <w:r w:rsidR="007C0FB5">
        <w:rPr>
          <w:rFonts w:ascii="Times New Roman" w:hAnsi="Times New Roman"/>
          <w:sz w:val="28"/>
          <w:szCs w:val="28"/>
          <w:lang w:val="en-US"/>
        </w:rPr>
        <w:t> </w:t>
      </w:r>
      <w:r w:rsidR="007C0FB5" w:rsidRPr="00507EF7">
        <w:rPr>
          <w:rFonts w:ascii="Times New Roman" w:hAnsi="Times New Roman"/>
          <w:sz w:val="28"/>
          <w:szCs w:val="28"/>
        </w:rPr>
        <w:t>аэрозольный респиратор (</w:t>
      </w:r>
      <w:r w:rsidR="007C0FB5">
        <w:rPr>
          <w:rFonts w:ascii="Times New Roman" w:hAnsi="Times New Roman"/>
          <w:sz w:val="28"/>
          <w:szCs w:val="28"/>
          <w:lang w:val="en-US"/>
        </w:rPr>
        <w:t>N</w:t>
      </w:r>
      <w:r w:rsidR="007C0FB5" w:rsidRPr="00507EF7">
        <w:rPr>
          <w:rFonts w:ascii="Times New Roman" w:hAnsi="Times New Roman"/>
          <w:sz w:val="28"/>
          <w:szCs w:val="28"/>
        </w:rPr>
        <w:t>95</w:t>
      </w:r>
      <w:r w:rsidR="00881249" w:rsidRPr="00507EF7">
        <w:rPr>
          <w:rFonts w:ascii="Times New Roman" w:hAnsi="Times New Roman"/>
          <w:sz w:val="28"/>
          <w:szCs w:val="28"/>
        </w:rPr>
        <w:t xml:space="preserve">, </w:t>
      </w:r>
      <w:r w:rsidR="00881249" w:rsidRPr="00881249">
        <w:rPr>
          <w:rFonts w:ascii="Times New Roman" w:hAnsi="Times New Roman"/>
          <w:sz w:val="28"/>
          <w:szCs w:val="28"/>
          <w:lang w:val="en-US"/>
        </w:rPr>
        <w:t>FFP</w:t>
      </w:r>
      <w:r w:rsidR="00881249" w:rsidRPr="00507EF7">
        <w:rPr>
          <w:rFonts w:ascii="Times New Roman" w:hAnsi="Times New Roman"/>
          <w:sz w:val="28"/>
          <w:szCs w:val="28"/>
        </w:rPr>
        <w:t xml:space="preserve">2 или эквивалентный), защитные щитки </w:t>
      </w:r>
      <w:r w:rsidR="00881249" w:rsidRPr="00881249">
        <w:rPr>
          <w:rFonts w:ascii="Times New Roman" w:hAnsi="Times New Roman"/>
          <w:sz w:val="28"/>
          <w:szCs w:val="28"/>
          <w:lang w:val="en-US"/>
        </w:rPr>
        <w:t> </w:t>
      </w:r>
      <w:r w:rsidR="00881249" w:rsidRPr="00507EF7">
        <w:rPr>
          <w:rFonts w:ascii="Times New Roman" w:hAnsi="Times New Roman"/>
          <w:sz w:val="28"/>
          <w:szCs w:val="28"/>
        </w:rPr>
        <w:t>для глаз или</w:t>
      </w:r>
      <w:r w:rsidR="00881249" w:rsidRPr="00881249">
        <w:rPr>
          <w:rFonts w:ascii="Times New Roman" w:hAnsi="Times New Roman"/>
          <w:sz w:val="28"/>
          <w:szCs w:val="28"/>
          <w:lang w:val="en-US"/>
        </w:rPr>
        <w:t>  </w:t>
      </w:r>
      <w:r w:rsidR="00881249" w:rsidRPr="00507EF7">
        <w:rPr>
          <w:rFonts w:ascii="Times New Roman" w:hAnsi="Times New Roman"/>
          <w:sz w:val="28"/>
          <w:szCs w:val="28"/>
        </w:rPr>
        <w:t>специальные очки,</w:t>
      </w:r>
      <w:r w:rsidR="00881249" w:rsidRPr="00881249">
        <w:rPr>
          <w:rFonts w:ascii="Times New Roman" w:hAnsi="Times New Roman"/>
          <w:sz w:val="28"/>
          <w:szCs w:val="28"/>
          <w:lang w:val="en-US"/>
        </w:rPr>
        <w:t>  </w:t>
      </w:r>
      <w:r w:rsidR="00881249" w:rsidRPr="00507EF7">
        <w:rPr>
          <w:rFonts w:ascii="Times New Roman" w:hAnsi="Times New Roman"/>
          <w:sz w:val="28"/>
          <w:szCs w:val="28"/>
        </w:rPr>
        <w:t>перчатки</w:t>
      </w:r>
      <w:r w:rsidR="00881249" w:rsidRPr="00881249">
        <w:rPr>
          <w:rFonts w:ascii="Times New Roman" w:hAnsi="Times New Roman"/>
          <w:sz w:val="28"/>
          <w:szCs w:val="28"/>
          <w:lang w:val="en-US"/>
        </w:rPr>
        <w:t> </w:t>
      </w:r>
      <w:r w:rsidR="00881249" w:rsidRPr="00507EF7">
        <w:rPr>
          <w:rFonts w:ascii="Times New Roman" w:hAnsi="Times New Roman"/>
          <w:sz w:val="28"/>
          <w:szCs w:val="28"/>
        </w:rPr>
        <w:t xml:space="preserve"> и проводить такую</w:t>
      </w:r>
      <w:r w:rsidR="00881249" w:rsidRPr="00881249">
        <w:rPr>
          <w:rFonts w:ascii="Times New Roman" w:hAnsi="Times New Roman"/>
          <w:sz w:val="28"/>
          <w:szCs w:val="28"/>
          <w:lang w:val="en-US"/>
        </w:rPr>
        <w:t> </w:t>
      </w:r>
      <w:r w:rsidR="00881249" w:rsidRPr="00507EF7">
        <w:rPr>
          <w:rFonts w:ascii="Times New Roman" w:hAnsi="Times New Roman"/>
          <w:sz w:val="28"/>
          <w:szCs w:val="28"/>
        </w:rPr>
        <w:t>процедуру в помещении с</w:t>
      </w:r>
      <w:r w:rsidR="00881249" w:rsidRPr="00881249">
        <w:rPr>
          <w:rFonts w:ascii="Times New Roman" w:hAnsi="Times New Roman"/>
          <w:sz w:val="28"/>
          <w:szCs w:val="28"/>
          <w:lang w:val="en-US"/>
        </w:rPr>
        <w:t> </w:t>
      </w:r>
      <w:r w:rsidR="00881249" w:rsidRPr="00507EF7">
        <w:rPr>
          <w:rFonts w:ascii="Times New Roman" w:hAnsi="Times New Roman"/>
          <w:sz w:val="28"/>
          <w:szCs w:val="28"/>
        </w:rPr>
        <w:t>естественной или принудительной вентиляцией</w:t>
      </w:r>
      <w:r w:rsidR="007C0FB5" w:rsidRPr="00507EF7">
        <w:rPr>
          <w:rFonts w:ascii="Times New Roman" w:hAnsi="Times New Roman"/>
          <w:sz w:val="28"/>
          <w:szCs w:val="28"/>
        </w:rPr>
        <w:t xml:space="preserve">, </w:t>
      </w:r>
      <w:r w:rsidR="007C0FB5">
        <w:rPr>
          <w:rFonts w:ascii="Times New Roman" w:hAnsi="Times New Roman"/>
          <w:sz w:val="28"/>
          <w:szCs w:val="28"/>
        </w:rPr>
        <w:t>рис.4</w:t>
      </w:r>
      <w:r w:rsidR="00881249" w:rsidRPr="00507EF7">
        <w:rPr>
          <w:rFonts w:ascii="Times New Roman" w:hAnsi="Times New Roman"/>
          <w:sz w:val="28"/>
          <w:szCs w:val="28"/>
        </w:rPr>
        <w:t>.</w:t>
      </w:r>
    </w:p>
    <w:p w14:paraId="62D5D0A6" w14:textId="77777777" w:rsidR="008955C4" w:rsidRPr="00174451" w:rsidRDefault="008955C4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74451">
        <w:rPr>
          <w:rFonts w:ascii="Times New Roman" w:hAnsi="Times New Roman"/>
          <w:sz w:val="28"/>
          <w:szCs w:val="28"/>
        </w:rPr>
        <w:t xml:space="preserve">Следует придерживаться принципов </w:t>
      </w:r>
      <w:proofErr w:type="spellStart"/>
      <w:r w:rsidRPr="00174451">
        <w:rPr>
          <w:rFonts w:ascii="Times New Roman" w:hAnsi="Times New Roman"/>
          <w:sz w:val="28"/>
          <w:szCs w:val="28"/>
        </w:rPr>
        <w:t>когортной</w:t>
      </w:r>
      <w:proofErr w:type="spellEnd"/>
      <w:r w:rsidRPr="00174451">
        <w:rPr>
          <w:rFonts w:ascii="Times New Roman" w:hAnsi="Times New Roman"/>
          <w:sz w:val="28"/>
          <w:szCs w:val="28"/>
        </w:rPr>
        <w:t xml:space="preserve"> изоляции больных. Продолжительность изоляционных мер предосторожности для госпитализ</w:t>
      </w:r>
      <w:r w:rsidRPr="00174451">
        <w:rPr>
          <w:rFonts w:ascii="Times New Roman" w:hAnsi="Times New Roman"/>
          <w:sz w:val="28"/>
          <w:szCs w:val="28"/>
        </w:rPr>
        <w:t>и</w:t>
      </w:r>
      <w:r w:rsidRPr="00174451">
        <w:rPr>
          <w:rFonts w:ascii="Times New Roman" w:hAnsi="Times New Roman"/>
          <w:sz w:val="28"/>
          <w:szCs w:val="28"/>
        </w:rPr>
        <w:t>рованных больных с симптомами гриппа должна соста</w:t>
      </w:r>
      <w:r w:rsidRPr="00174451">
        <w:rPr>
          <w:rFonts w:ascii="Times New Roman" w:hAnsi="Times New Roman"/>
          <w:sz w:val="28"/>
          <w:szCs w:val="28"/>
        </w:rPr>
        <w:t>в</w:t>
      </w:r>
      <w:r w:rsidRPr="00174451">
        <w:rPr>
          <w:rFonts w:ascii="Times New Roman" w:hAnsi="Times New Roman"/>
          <w:sz w:val="28"/>
          <w:szCs w:val="28"/>
        </w:rPr>
        <w:t>лять 7 дней после начала заболевания или 24 часа после нормализации  температуры и исчезн</w:t>
      </w:r>
      <w:r w:rsidRPr="00174451">
        <w:rPr>
          <w:rFonts w:ascii="Times New Roman" w:hAnsi="Times New Roman"/>
          <w:sz w:val="28"/>
          <w:szCs w:val="28"/>
        </w:rPr>
        <w:t>о</w:t>
      </w:r>
      <w:r w:rsidRPr="00174451">
        <w:rPr>
          <w:rFonts w:ascii="Times New Roman" w:hAnsi="Times New Roman"/>
          <w:sz w:val="28"/>
          <w:szCs w:val="28"/>
        </w:rPr>
        <w:t>вения  катаральных симптомов - в зависим</w:t>
      </w:r>
      <w:r w:rsidRPr="00174451">
        <w:rPr>
          <w:rFonts w:ascii="Times New Roman" w:hAnsi="Times New Roman"/>
          <w:sz w:val="28"/>
          <w:szCs w:val="28"/>
        </w:rPr>
        <w:t>о</w:t>
      </w:r>
      <w:r w:rsidRPr="00174451">
        <w:rPr>
          <w:rFonts w:ascii="Times New Roman" w:hAnsi="Times New Roman"/>
          <w:sz w:val="28"/>
          <w:szCs w:val="28"/>
        </w:rPr>
        <w:t>сти от того, что продо</w:t>
      </w:r>
      <w:r w:rsidRPr="00174451">
        <w:rPr>
          <w:rFonts w:ascii="Times New Roman" w:hAnsi="Times New Roman"/>
          <w:sz w:val="28"/>
          <w:szCs w:val="28"/>
        </w:rPr>
        <w:t>л</w:t>
      </w:r>
      <w:r w:rsidRPr="00174451">
        <w:rPr>
          <w:rFonts w:ascii="Times New Roman" w:hAnsi="Times New Roman"/>
          <w:sz w:val="28"/>
          <w:szCs w:val="28"/>
        </w:rPr>
        <w:t>жается дольше. В случае развития  осложнений (например, пневмонии) меры контроля должны применяться в течение острой стадии заболевания (то есть до тех пор, пока клиническое состояние больного не улучшится).  Особое внимание необх</w:t>
      </w:r>
      <w:r w:rsidRPr="00174451">
        <w:rPr>
          <w:rFonts w:ascii="Times New Roman" w:hAnsi="Times New Roman"/>
          <w:sz w:val="28"/>
          <w:szCs w:val="28"/>
        </w:rPr>
        <w:t>о</w:t>
      </w:r>
      <w:r w:rsidRPr="00174451">
        <w:rPr>
          <w:rFonts w:ascii="Times New Roman" w:hAnsi="Times New Roman"/>
          <w:sz w:val="28"/>
          <w:szCs w:val="28"/>
        </w:rPr>
        <w:t xml:space="preserve">димо при оказании помощи больным с пониженным иммунитетом, которые могут распространять вирус более длительное время и  также </w:t>
      </w:r>
      <w:r w:rsidR="00B66191" w:rsidRPr="00174451">
        <w:rPr>
          <w:rFonts w:ascii="Times New Roman" w:hAnsi="Times New Roman"/>
          <w:sz w:val="28"/>
          <w:szCs w:val="28"/>
        </w:rPr>
        <w:t xml:space="preserve">сами </w:t>
      </w:r>
      <w:r w:rsidRPr="00174451">
        <w:rPr>
          <w:rFonts w:ascii="Times New Roman" w:hAnsi="Times New Roman"/>
          <w:sz w:val="28"/>
          <w:szCs w:val="28"/>
        </w:rPr>
        <w:t>подве</w:t>
      </w:r>
      <w:r w:rsidRPr="00174451">
        <w:rPr>
          <w:rFonts w:ascii="Times New Roman" w:hAnsi="Times New Roman"/>
          <w:sz w:val="28"/>
          <w:szCs w:val="28"/>
        </w:rPr>
        <w:t>р</w:t>
      </w:r>
      <w:r w:rsidRPr="00174451">
        <w:rPr>
          <w:rFonts w:ascii="Times New Roman" w:hAnsi="Times New Roman"/>
          <w:sz w:val="28"/>
          <w:szCs w:val="28"/>
        </w:rPr>
        <w:t xml:space="preserve">гаются более высокому риску развития резистентности к противовирусным препаратам. </w:t>
      </w:r>
    </w:p>
    <w:p w14:paraId="5C4C8F0B" w14:textId="77777777" w:rsidR="000B68E1" w:rsidRDefault="000B68E1" w:rsidP="00E56D6D">
      <w:pPr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</w:p>
    <w:p w14:paraId="00187A08" w14:textId="77777777" w:rsidR="00AE79F6" w:rsidRPr="00AE79F6" w:rsidRDefault="00AE79F6" w:rsidP="00C131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E79F6">
        <w:rPr>
          <w:rFonts w:ascii="Times New Roman" w:hAnsi="Times New Roman"/>
          <w:b/>
          <w:sz w:val="28"/>
          <w:szCs w:val="28"/>
        </w:rPr>
        <w:t>ЛЕЧЕНИЕ</w:t>
      </w:r>
    </w:p>
    <w:p w14:paraId="460E4100" w14:textId="77777777" w:rsidR="00924C3E" w:rsidRPr="00496A9F" w:rsidRDefault="00AE79F6" w:rsidP="00E56D6D">
      <w:pPr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 w:rsidRPr="00496A9F">
        <w:rPr>
          <w:rFonts w:ascii="Times New Roman" w:hAnsi="Times New Roman"/>
          <w:b/>
          <w:sz w:val="28"/>
          <w:szCs w:val="28"/>
        </w:rPr>
        <w:t>Противо</w:t>
      </w:r>
      <w:r w:rsidR="00924C3E" w:rsidRPr="00496A9F">
        <w:rPr>
          <w:rFonts w:ascii="Times New Roman" w:hAnsi="Times New Roman"/>
          <w:b/>
          <w:sz w:val="28"/>
          <w:szCs w:val="28"/>
        </w:rPr>
        <w:t>вирусная терапия</w:t>
      </w:r>
    </w:p>
    <w:p w14:paraId="2BE06A67" w14:textId="77777777" w:rsidR="00010E06" w:rsidRPr="00496A9F" w:rsidRDefault="00010E06" w:rsidP="00E56D6D">
      <w:pPr>
        <w:spacing w:after="0" w:line="240" w:lineRule="auto"/>
        <w:ind w:left="709"/>
        <w:rPr>
          <w:rFonts w:ascii="Times New Roman" w:hAnsi="Times New Roman"/>
          <w:b/>
          <w:sz w:val="28"/>
          <w:szCs w:val="28"/>
          <w:u w:val="single"/>
        </w:rPr>
      </w:pPr>
      <w:r w:rsidRPr="00496A9F">
        <w:rPr>
          <w:rFonts w:ascii="Times New Roman" w:hAnsi="Times New Roman"/>
          <w:b/>
          <w:sz w:val="28"/>
          <w:szCs w:val="28"/>
          <w:u w:val="single"/>
        </w:rPr>
        <w:t>Ингибиторы нейраминидазы</w:t>
      </w:r>
    </w:p>
    <w:p w14:paraId="5B5ECAE2" w14:textId="3787615F" w:rsidR="00924C3E" w:rsidRDefault="00881249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Признанными во всем мире и рекомендованными ВОЗ противовиру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ными препаратами, предназначенными для лечения гриппа</w:t>
      </w:r>
      <w:r w:rsidR="007C0FB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являются</w:t>
      </w:r>
      <w:r w:rsidR="007C0FB5">
        <w:rPr>
          <w:rFonts w:ascii="Times New Roman" w:hAnsi="Times New Roman"/>
          <w:sz w:val="28"/>
          <w:szCs w:val="28"/>
        </w:rPr>
        <w:t xml:space="preserve"> инг</w:t>
      </w:r>
      <w:r w:rsidR="007C0FB5">
        <w:rPr>
          <w:rFonts w:ascii="Times New Roman" w:hAnsi="Times New Roman"/>
          <w:sz w:val="28"/>
          <w:szCs w:val="28"/>
        </w:rPr>
        <w:t>и</w:t>
      </w:r>
      <w:r w:rsidR="007C0FB5">
        <w:rPr>
          <w:rFonts w:ascii="Times New Roman" w:hAnsi="Times New Roman"/>
          <w:sz w:val="28"/>
          <w:szCs w:val="28"/>
        </w:rPr>
        <w:t>биторы нейраминидазы вируса гриппа, к которым относят</w:t>
      </w:r>
      <w:r w:rsidR="00E75BCA" w:rsidRPr="00D443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75BCA" w:rsidRPr="00D4439D">
        <w:rPr>
          <w:rFonts w:ascii="Times New Roman" w:hAnsi="Times New Roman"/>
          <w:sz w:val="28"/>
          <w:szCs w:val="28"/>
        </w:rPr>
        <w:t>оз</w:t>
      </w:r>
      <w:r w:rsidR="00924C3E" w:rsidRPr="00D4439D">
        <w:rPr>
          <w:rFonts w:ascii="Times New Roman" w:hAnsi="Times New Roman"/>
          <w:sz w:val="28"/>
          <w:szCs w:val="28"/>
        </w:rPr>
        <w:t>ельтамиви</w:t>
      </w:r>
      <w:r>
        <w:rPr>
          <w:rFonts w:ascii="Times New Roman" w:hAnsi="Times New Roman"/>
          <w:sz w:val="28"/>
          <w:szCs w:val="28"/>
        </w:rPr>
        <w:t>р</w:t>
      </w:r>
      <w:proofErr w:type="spellEnd"/>
      <w:r w:rsidR="00924C3E" w:rsidRPr="00D4439D">
        <w:rPr>
          <w:rFonts w:ascii="Times New Roman" w:hAnsi="Times New Roman"/>
          <w:sz w:val="28"/>
          <w:szCs w:val="28"/>
        </w:rPr>
        <w:t xml:space="preserve"> </w:t>
      </w:r>
      <w:r w:rsidR="00E75BCA" w:rsidRPr="00D4439D">
        <w:rPr>
          <w:rFonts w:ascii="Times New Roman" w:hAnsi="Times New Roman"/>
          <w:sz w:val="28"/>
          <w:szCs w:val="28"/>
        </w:rPr>
        <w:t>(</w:t>
      </w:r>
      <w:proofErr w:type="spellStart"/>
      <w:r w:rsidR="00E75BCA" w:rsidRPr="00D4439D">
        <w:rPr>
          <w:rFonts w:ascii="Times New Roman" w:hAnsi="Times New Roman"/>
          <w:sz w:val="28"/>
          <w:szCs w:val="28"/>
        </w:rPr>
        <w:t>Т</w:t>
      </w:r>
      <w:r w:rsidR="00E75BCA" w:rsidRPr="00D4439D">
        <w:rPr>
          <w:rFonts w:ascii="Times New Roman" w:hAnsi="Times New Roman"/>
          <w:sz w:val="28"/>
          <w:szCs w:val="28"/>
        </w:rPr>
        <w:t>а</w:t>
      </w:r>
      <w:r w:rsidR="00E75BCA" w:rsidRPr="00D4439D">
        <w:rPr>
          <w:rFonts w:ascii="Times New Roman" w:hAnsi="Times New Roman"/>
          <w:sz w:val="28"/>
          <w:szCs w:val="28"/>
        </w:rPr>
        <w:t>мифлю</w:t>
      </w:r>
      <w:proofErr w:type="spellEnd"/>
      <w:r>
        <w:rPr>
          <w:rFonts w:ascii="Times New Roman" w:hAnsi="Times New Roman"/>
          <w:sz w:val="28"/>
          <w:szCs w:val="28"/>
        </w:rPr>
        <w:sym w:font="Symbol" w:char="F0D2"/>
      </w:r>
      <w:r w:rsidR="00E75BCA" w:rsidRPr="00D4439D">
        <w:rPr>
          <w:rFonts w:ascii="Times New Roman" w:hAnsi="Times New Roman"/>
          <w:sz w:val="28"/>
          <w:szCs w:val="28"/>
        </w:rPr>
        <w:t>)</w:t>
      </w:r>
      <w:r w:rsidR="005104B8">
        <w:rPr>
          <w:rFonts w:ascii="Times New Roman" w:hAnsi="Times New Roman"/>
          <w:sz w:val="28"/>
          <w:szCs w:val="28"/>
        </w:rPr>
        <w:t xml:space="preserve"> </w:t>
      </w:r>
      <w:r w:rsidR="00924C3E" w:rsidRPr="00D4439D">
        <w:rPr>
          <w:rFonts w:ascii="Times New Roman" w:hAnsi="Times New Roman"/>
          <w:sz w:val="28"/>
          <w:szCs w:val="28"/>
        </w:rPr>
        <w:t xml:space="preserve">и </w:t>
      </w:r>
      <w:proofErr w:type="spellStart"/>
      <w:r w:rsidR="00924C3E" w:rsidRPr="00D4439D">
        <w:rPr>
          <w:rFonts w:ascii="Times New Roman" w:hAnsi="Times New Roman"/>
          <w:sz w:val="28"/>
          <w:szCs w:val="28"/>
        </w:rPr>
        <w:t>занамивира</w:t>
      </w:r>
      <w:proofErr w:type="spellEnd"/>
      <w:r w:rsidR="00E75BCA" w:rsidRPr="00D4439D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E75BCA" w:rsidRPr="00D4439D">
        <w:rPr>
          <w:rFonts w:ascii="Times New Roman" w:hAnsi="Times New Roman"/>
          <w:sz w:val="28"/>
          <w:szCs w:val="28"/>
        </w:rPr>
        <w:t>Реленза</w:t>
      </w:r>
      <w:proofErr w:type="spellEnd"/>
      <w:r>
        <w:rPr>
          <w:rFonts w:ascii="Times New Roman" w:hAnsi="Times New Roman"/>
          <w:sz w:val="28"/>
          <w:szCs w:val="28"/>
        </w:rPr>
        <w:sym w:font="Symbol" w:char="F0D2"/>
      </w:r>
      <w:r w:rsidR="00E75BCA" w:rsidRPr="00D4439D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 xml:space="preserve"> </w:t>
      </w:r>
      <w:r w:rsidR="00086D46">
        <w:rPr>
          <w:rFonts w:ascii="Times New Roman" w:hAnsi="Times New Roman"/>
          <w:sz w:val="28"/>
          <w:szCs w:val="28"/>
        </w:rPr>
        <w:t>Следует</w:t>
      </w:r>
      <w:r>
        <w:rPr>
          <w:rFonts w:ascii="Times New Roman" w:hAnsi="Times New Roman"/>
          <w:sz w:val="28"/>
          <w:szCs w:val="28"/>
        </w:rPr>
        <w:t xml:space="preserve"> отметить, что эти препараты эффективны только в отношении вирусов гриппа и не действуют на вирусы других ОРВИ.</w:t>
      </w:r>
    </w:p>
    <w:p w14:paraId="5E9A154B" w14:textId="698637FC" w:rsidR="00D93DBA" w:rsidRDefault="007D71A1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4F96">
        <w:rPr>
          <w:rFonts w:ascii="Times New Roman" w:hAnsi="Times New Roman"/>
          <w:sz w:val="28"/>
          <w:szCs w:val="28"/>
        </w:rPr>
        <w:t>Наибольшей эффективностью противовирусная терапия обладает в</w:t>
      </w:r>
      <w:r w:rsidRPr="00D4439D">
        <w:rPr>
          <w:rFonts w:ascii="Times New Roman" w:hAnsi="Times New Roman"/>
          <w:sz w:val="28"/>
          <w:szCs w:val="28"/>
        </w:rPr>
        <w:t xml:space="preserve"> первые 48 часов от момента начала заболевания.</w:t>
      </w:r>
      <w:r>
        <w:rPr>
          <w:rFonts w:ascii="Times New Roman" w:hAnsi="Times New Roman"/>
          <w:sz w:val="28"/>
          <w:szCs w:val="28"/>
        </w:rPr>
        <w:t xml:space="preserve"> Поэтому, в</w:t>
      </w:r>
      <w:r w:rsidR="008C0570" w:rsidRPr="008C0570">
        <w:rPr>
          <w:rFonts w:ascii="Times New Roman" w:hAnsi="Times New Roman"/>
          <w:sz w:val="28"/>
          <w:szCs w:val="28"/>
        </w:rPr>
        <w:t xml:space="preserve"> идеальном </w:t>
      </w:r>
      <w:r w:rsidR="008C0570">
        <w:rPr>
          <w:rFonts w:ascii="Times New Roman" w:hAnsi="Times New Roman"/>
          <w:sz w:val="28"/>
          <w:szCs w:val="28"/>
        </w:rPr>
        <w:t>вар</w:t>
      </w:r>
      <w:r w:rsidR="008C0570">
        <w:rPr>
          <w:rFonts w:ascii="Times New Roman" w:hAnsi="Times New Roman"/>
          <w:sz w:val="28"/>
          <w:szCs w:val="28"/>
        </w:rPr>
        <w:t>и</w:t>
      </w:r>
      <w:r w:rsidR="008C0570">
        <w:rPr>
          <w:rFonts w:ascii="Times New Roman" w:hAnsi="Times New Roman"/>
          <w:sz w:val="28"/>
          <w:szCs w:val="28"/>
        </w:rPr>
        <w:t xml:space="preserve">анте </w:t>
      </w:r>
      <w:r w:rsidR="00881249">
        <w:rPr>
          <w:rFonts w:ascii="Times New Roman" w:hAnsi="Times New Roman"/>
          <w:sz w:val="28"/>
          <w:szCs w:val="28"/>
        </w:rPr>
        <w:t xml:space="preserve">ее </w:t>
      </w:r>
      <w:r w:rsidR="008C0570">
        <w:rPr>
          <w:rFonts w:ascii="Times New Roman" w:hAnsi="Times New Roman"/>
          <w:sz w:val="28"/>
          <w:szCs w:val="28"/>
        </w:rPr>
        <w:t xml:space="preserve">необходимо </w:t>
      </w:r>
      <w:r w:rsidR="008C0570" w:rsidRPr="008C0570">
        <w:rPr>
          <w:rFonts w:ascii="Times New Roman" w:hAnsi="Times New Roman"/>
          <w:sz w:val="28"/>
          <w:szCs w:val="28"/>
        </w:rPr>
        <w:t xml:space="preserve"> начинать</w:t>
      </w:r>
      <w:r w:rsidR="008C0570">
        <w:rPr>
          <w:rFonts w:ascii="Times New Roman" w:hAnsi="Times New Roman"/>
          <w:sz w:val="28"/>
          <w:szCs w:val="28"/>
        </w:rPr>
        <w:t xml:space="preserve"> всем больным </w:t>
      </w:r>
      <w:r w:rsidR="008C0570" w:rsidRPr="008C0570">
        <w:rPr>
          <w:rFonts w:ascii="Times New Roman" w:hAnsi="Times New Roman"/>
          <w:sz w:val="28"/>
          <w:szCs w:val="28"/>
        </w:rPr>
        <w:t xml:space="preserve"> на ранней стадии </w:t>
      </w:r>
      <w:r w:rsidR="008C0570">
        <w:rPr>
          <w:rFonts w:ascii="Times New Roman" w:hAnsi="Times New Roman"/>
          <w:sz w:val="28"/>
          <w:szCs w:val="28"/>
        </w:rPr>
        <w:t xml:space="preserve">заболевания, </w:t>
      </w:r>
      <w:r w:rsidR="008C0570" w:rsidRPr="008C0570">
        <w:rPr>
          <w:rFonts w:ascii="Times New Roman" w:hAnsi="Times New Roman"/>
          <w:sz w:val="28"/>
          <w:szCs w:val="28"/>
        </w:rPr>
        <w:t xml:space="preserve">после появления </w:t>
      </w:r>
      <w:r w:rsidR="008C0570">
        <w:rPr>
          <w:rFonts w:ascii="Times New Roman" w:hAnsi="Times New Roman"/>
          <w:sz w:val="28"/>
          <w:szCs w:val="28"/>
        </w:rPr>
        <w:t xml:space="preserve">первых </w:t>
      </w:r>
      <w:r w:rsidR="008C0570" w:rsidRPr="008C0570">
        <w:rPr>
          <w:rFonts w:ascii="Times New Roman" w:hAnsi="Times New Roman"/>
          <w:sz w:val="28"/>
          <w:szCs w:val="28"/>
        </w:rPr>
        <w:t xml:space="preserve">симптомов, </w:t>
      </w:r>
      <w:r w:rsidR="008C0570">
        <w:rPr>
          <w:rFonts w:ascii="Times New Roman" w:hAnsi="Times New Roman"/>
          <w:sz w:val="28"/>
          <w:szCs w:val="28"/>
        </w:rPr>
        <w:t xml:space="preserve">не </w:t>
      </w:r>
      <w:r w:rsidR="008C0570" w:rsidRPr="008C0570">
        <w:rPr>
          <w:rFonts w:ascii="Times New Roman" w:hAnsi="Times New Roman"/>
          <w:sz w:val="28"/>
          <w:szCs w:val="28"/>
        </w:rPr>
        <w:t>дожидаясь лабораторного подтве</w:t>
      </w:r>
      <w:r w:rsidR="008C0570" w:rsidRPr="008C0570">
        <w:rPr>
          <w:rFonts w:ascii="Times New Roman" w:hAnsi="Times New Roman"/>
          <w:sz w:val="28"/>
          <w:szCs w:val="28"/>
        </w:rPr>
        <w:t>р</w:t>
      </w:r>
      <w:r w:rsidR="008C0570" w:rsidRPr="008C0570">
        <w:rPr>
          <w:rFonts w:ascii="Times New Roman" w:hAnsi="Times New Roman"/>
          <w:sz w:val="28"/>
          <w:szCs w:val="28"/>
        </w:rPr>
        <w:t>ждения диагноза.</w:t>
      </w:r>
      <w:r w:rsidR="008C0570">
        <w:rPr>
          <w:rFonts w:ascii="Times New Roman" w:hAnsi="Times New Roman"/>
          <w:sz w:val="28"/>
          <w:szCs w:val="28"/>
        </w:rPr>
        <w:t xml:space="preserve"> </w:t>
      </w:r>
      <w:r w:rsidR="00D93DBA">
        <w:rPr>
          <w:rFonts w:ascii="Times New Roman" w:hAnsi="Times New Roman"/>
          <w:sz w:val="28"/>
          <w:szCs w:val="28"/>
        </w:rPr>
        <w:t>Основанием для начала лече</w:t>
      </w:r>
      <w:r w:rsidR="00881249">
        <w:rPr>
          <w:rFonts w:ascii="Times New Roman" w:hAnsi="Times New Roman"/>
          <w:sz w:val="28"/>
          <w:szCs w:val="28"/>
        </w:rPr>
        <w:t>ния должна</w:t>
      </w:r>
      <w:r w:rsidR="00D93DBA">
        <w:rPr>
          <w:rFonts w:ascii="Times New Roman" w:hAnsi="Times New Roman"/>
          <w:sz w:val="28"/>
          <w:szCs w:val="28"/>
        </w:rPr>
        <w:t xml:space="preserve"> служить </w:t>
      </w:r>
      <w:r w:rsidR="00881249">
        <w:rPr>
          <w:rFonts w:ascii="Times New Roman" w:hAnsi="Times New Roman"/>
          <w:sz w:val="28"/>
          <w:szCs w:val="28"/>
        </w:rPr>
        <w:t>клинич</w:t>
      </w:r>
      <w:r w:rsidR="00881249">
        <w:rPr>
          <w:rFonts w:ascii="Times New Roman" w:hAnsi="Times New Roman"/>
          <w:sz w:val="28"/>
          <w:szCs w:val="28"/>
        </w:rPr>
        <w:t>е</w:t>
      </w:r>
      <w:r w:rsidR="00881249">
        <w:rPr>
          <w:rFonts w:ascii="Times New Roman" w:hAnsi="Times New Roman"/>
          <w:sz w:val="28"/>
          <w:szCs w:val="28"/>
        </w:rPr>
        <w:t>ская картина заболевания и, в ряде случаев,</w:t>
      </w:r>
      <w:r w:rsidR="00D93DBA">
        <w:rPr>
          <w:rFonts w:ascii="Times New Roman" w:hAnsi="Times New Roman"/>
          <w:sz w:val="28"/>
          <w:szCs w:val="28"/>
        </w:rPr>
        <w:t xml:space="preserve"> показате</w:t>
      </w:r>
      <w:r w:rsidR="00881249">
        <w:rPr>
          <w:rFonts w:ascii="Times New Roman" w:hAnsi="Times New Roman"/>
          <w:sz w:val="28"/>
          <w:szCs w:val="28"/>
        </w:rPr>
        <w:t>ли</w:t>
      </w:r>
      <w:r w:rsidR="00D93DBA">
        <w:rPr>
          <w:rFonts w:ascii="Times New Roman" w:hAnsi="Times New Roman"/>
          <w:sz w:val="28"/>
          <w:szCs w:val="28"/>
        </w:rPr>
        <w:t xml:space="preserve"> активности гриппа на территории проживания. </w:t>
      </w:r>
    </w:p>
    <w:p w14:paraId="582FCC3D" w14:textId="36D7B376" w:rsidR="008C0570" w:rsidRPr="00D4439D" w:rsidRDefault="007D71A1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Противо</w:t>
      </w:r>
      <w:r w:rsidR="008C0570">
        <w:rPr>
          <w:rFonts w:ascii="Times New Roman" w:hAnsi="Times New Roman"/>
          <w:sz w:val="28"/>
          <w:szCs w:val="28"/>
        </w:rPr>
        <w:t>вирусную терапию</w:t>
      </w:r>
      <w:r w:rsidR="008C0570" w:rsidRPr="008C0570">
        <w:rPr>
          <w:rFonts w:ascii="Times New Roman" w:hAnsi="Times New Roman"/>
          <w:sz w:val="28"/>
          <w:szCs w:val="28"/>
        </w:rPr>
        <w:t xml:space="preserve"> можно использовать на любой стадии а</w:t>
      </w:r>
      <w:r w:rsidR="008C0570" w:rsidRPr="008C0570">
        <w:rPr>
          <w:rFonts w:ascii="Times New Roman" w:hAnsi="Times New Roman"/>
          <w:sz w:val="28"/>
          <w:szCs w:val="28"/>
        </w:rPr>
        <w:t>к</w:t>
      </w:r>
      <w:r w:rsidR="008C0570" w:rsidRPr="008C0570">
        <w:rPr>
          <w:rFonts w:ascii="Times New Roman" w:hAnsi="Times New Roman"/>
          <w:sz w:val="28"/>
          <w:szCs w:val="28"/>
        </w:rPr>
        <w:t xml:space="preserve">тивной болезни, когда предполагается или </w:t>
      </w:r>
      <w:r w:rsidR="007C0FB5">
        <w:rPr>
          <w:rFonts w:ascii="Times New Roman" w:hAnsi="Times New Roman"/>
          <w:sz w:val="28"/>
          <w:szCs w:val="28"/>
        </w:rPr>
        <w:t>лабораторно</w:t>
      </w:r>
      <w:r w:rsidR="008C0570" w:rsidRPr="008C0570">
        <w:rPr>
          <w:rFonts w:ascii="Times New Roman" w:hAnsi="Times New Roman"/>
          <w:sz w:val="28"/>
          <w:szCs w:val="28"/>
        </w:rPr>
        <w:t xml:space="preserve"> подтверждена во</w:t>
      </w:r>
      <w:r w:rsidR="008C0570" w:rsidRPr="008C0570">
        <w:rPr>
          <w:rFonts w:ascii="Times New Roman" w:hAnsi="Times New Roman"/>
          <w:sz w:val="28"/>
          <w:szCs w:val="28"/>
        </w:rPr>
        <w:t>з</w:t>
      </w:r>
      <w:r w:rsidR="008C0570" w:rsidRPr="008C0570">
        <w:rPr>
          <w:rFonts w:ascii="Times New Roman" w:hAnsi="Times New Roman"/>
          <w:sz w:val="28"/>
          <w:szCs w:val="28"/>
        </w:rPr>
        <w:t xml:space="preserve">можность репликации текущей вирусной инфекции.  </w:t>
      </w:r>
      <w:r w:rsidR="008C0570">
        <w:rPr>
          <w:rFonts w:ascii="Times New Roman" w:hAnsi="Times New Roman"/>
          <w:sz w:val="28"/>
          <w:szCs w:val="28"/>
        </w:rPr>
        <w:t>Р</w:t>
      </w:r>
      <w:r w:rsidR="008C0570" w:rsidRPr="008C0570">
        <w:rPr>
          <w:rFonts w:ascii="Times New Roman" w:hAnsi="Times New Roman"/>
          <w:sz w:val="28"/>
          <w:szCs w:val="28"/>
        </w:rPr>
        <w:t xml:space="preserve">аннее начало </w:t>
      </w:r>
      <w:r w:rsidR="008C0570">
        <w:rPr>
          <w:rFonts w:ascii="Times New Roman" w:hAnsi="Times New Roman"/>
          <w:sz w:val="28"/>
          <w:szCs w:val="28"/>
        </w:rPr>
        <w:t>прим</w:t>
      </w:r>
      <w:r w:rsidR="008C0570">
        <w:rPr>
          <w:rFonts w:ascii="Times New Roman" w:hAnsi="Times New Roman"/>
          <w:sz w:val="28"/>
          <w:szCs w:val="28"/>
        </w:rPr>
        <w:t>е</w:t>
      </w:r>
      <w:r w:rsidR="008C0570">
        <w:rPr>
          <w:rFonts w:ascii="Times New Roman" w:hAnsi="Times New Roman"/>
          <w:sz w:val="28"/>
          <w:szCs w:val="28"/>
        </w:rPr>
        <w:t>нения противов</w:t>
      </w:r>
      <w:r w:rsidR="005E7209">
        <w:rPr>
          <w:rFonts w:ascii="Times New Roman" w:hAnsi="Times New Roman"/>
          <w:sz w:val="28"/>
          <w:szCs w:val="28"/>
        </w:rPr>
        <w:t>и</w:t>
      </w:r>
      <w:r w:rsidR="008C0570">
        <w:rPr>
          <w:rFonts w:ascii="Times New Roman" w:hAnsi="Times New Roman"/>
          <w:sz w:val="28"/>
          <w:szCs w:val="28"/>
        </w:rPr>
        <w:t>русных средств улучшает</w:t>
      </w:r>
      <w:r w:rsidR="008C0570" w:rsidRPr="008C0570">
        <w:rPr>
          <w:rFonts w:ascii="Times New Roman" w:hAnsi="Times New Roman"/>
          <w:sz w:val="28"/>
          <w:szCs w:val="28"/>
        </w:rPr>
        <w:t xml:space="preserve"> результат</w:t>
      </w:r>
      <w:r w:rsidR="008C0570">
        <w:rPr>
          <w:rFonts w:ascii="Times New Roman" w:hAnsi="Times New Roman"/>
          <w:sz w:val="28"/>
          <w:szCs w:val="28"/>
        </w:rPr>
        <w:t xml:space="preserve">ы </w:t>
      </w:r>
      <w:r w:rsidR="008C0570" w:rsidRPr="008C0570">
        <w:rPr>
          <w:rFonts w:ascii="Times New Roman" w:hAnsi="Times New Roman"/>
          <w:sz w:val="28"/>
          <w:szCs w:val="28"/>
        </w:rPr>
        <w:t xml:space="preserve">лечения.  </w:t>
      </w:r>
    </w:p>
    <w:p w14:paraId="3CBB32E0" w14:textId="77777777" w:rsidR="00E74851" w:rsidRDefault="00A509B7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439D">
        <w:rPr>
          <w:rFonts w:ascii="Times New Roman" w:hAnsi="Times New Roman"/>
          <w:sz w:val="28"/>
          <w:szCs w:val="28"/>
        </w:rPr>
        <w:t>Показания к назначению ингибиторов не</w:t>
      </w:r>
      <w:r w:rsidR="00E74851">
        <w:rPr>
          <w:rFonts w:ascii="Times New Roman" w:hAnsi="Times New Roman"/>
          <w:sz w:val="28"/>
          <w:szCs w:val="28"/>
        </w:rPr>
        <w:t>йраминидазы в условиях па</w:t>
      </w:r>
      <w:r w:rsidR="00E74851">
        <w:rPr>
          <w:rFonts w:ascii="Times New Roman" w:hAnsi="Times New Roman"/>
          <w:sz w:val="28"/>
          <w:szCs w:val="28"/>
        </w:rPr>
        <w:t>н</w:t>
      </w:r>
      <w:r w:rsidR="00E74851">
        <w:rPr>
          <w:rFonts w:ascii="Times New Roman" w:hAnsi="Times New Roman"/>
          <w:sz w:val="28"/>
          <w:szCs w:val="28"/>
        </w:rPr>
        <w:t>демии</w:t>
      </w:r>
      <w:r w:rsidR="005E7209">
        <w:rPr>
          <w:rFonts w:ascii="Times New Roman" w:hAnsi="Times New Roman"/>
          <w:sz w:val="28"/>
          <w:szCs w:val="28"/>
        </w:rPr>
        <w:t xml:space="preserve"> при ограниченных возможностях</w:t>
      </w:r>
      <w:r w:rsidR="00E74851">
        <w:rPr>
          <w:rFonts w:ascii="Times New Roman" w:hAnsi="Times New Roman"/>
          <w:sz w:val="28"/>
          <w:szCs w:val="28"/>
        </w:rPr>
        <w:t>:</w:t>
      </w:r>
    </w:p>
    <w:p w14:paraId="749B98BC" w14:textId="77777777" w:rsidR="001B3D10" w:rsidRDefault="00AC1196" w:rsidP="00FE33F2">
      <w:pPr>
        <w:numPr>
          <w:ilvl w:val="0"/>
          <w:numId w:val="4"/>
        </w:numPr>
        <w:tabs>
          <w:tab w:val="clear" w:pos="284"/>
        </w:tabs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1B3D10">
        <w:rPr>
          <w:rFonts w:ascii="Times New Roman" w:hAnsi="Times New Roman"/>
          <w:sz w:val="28"/>
          <w:szCs w:val="28"/>
        </w:rPr>
        <w:t>т</w:t>
      </w:r>
      <w:r w:rsidR="00E74851" w:rsidRPr="001B3D10">
        <w:rPr>
          <w:rFonts w:ascii="Times New Roman" w:hAnsi="Times New Roman"/>
          <w:sz w:val="28"/>
          <w:szCs w:val="28"/>
        </w:rPr>
        <w:t>яжелое</w:t>
      </w:r>
      <w:r w:rsidR="001B22E3" w:rsidRPr="001B3D10">
        <w:rPr>
          <w:rFonts w:ascii="Times New Roman" w:hAnsi="Times New Roman"/>
          <w:sz w:val="28"/>
          <w:szCs w:val="28"/>
        </w:rPr>
        <w:t xml:space="preserve"> </w:t>
      </w:r>
      <w:r w:rsidR="00E74851" w:rsidRPr="001B3D10">
        <w:rPr>
          <w:rFonts w:ascii="Times New Roman" w:hAnsi="Times New Roman"/>
          <w:sz w:val="28"/>
          <w:szCs w:val="28"/>
        </w:rPr>
        <w:t xml:space="preserve"> или прогрессирующее течение</w:t>
      </w:r>
      <w:r w:rsidR="00BE60E4" w:rsidRPr="001B3D10">
        <w:rPr>
          <w:rFonts w:ascii="Times New Roman" w:hAnsi="Times New Roman"/>
          <w:sz w:val="28"/>
          <w:szCs w:val="28"/>
        </w:rPr>
        <w:t xml:space="preserve"> заболевания</w:t>
      </w:r>
      <w:r w:rsidR="00E74851" w:rsidRPr="001B3D10">
        <w:rPr>
          <w:rFonts w:ascii="Times New Roman" w:hAnsi="Times New Roman"/>
          <w:sz w:val="28"/>
          <w:szCs w:val="28"/>
        </w:rPr>
        <w:t xml:space="preserve"> с развитием осложненных форм</w:t>
      </w:r>
      <w:r w:rsidR="007D71A1" w:rsidRPr="001B3D10">
        <w:rPr>
          <w:rFonts w:ascii="Times New Roman" w:hAnsi="Times New Roman"/>
          <w:sz w:val="28"/>
          <w:szCs w:val="28"/>
        </w:rPr>
        <w:t>;</w:t>
      </w:r>
    </w:p>
    <w:p w14:paraId="103F4A94" w14:textId="77777777" w:rsidR="00E74851" w:rsidRPr="001B3D10" w:rsidRDefault="00E74851" w:rsidP="00FE33F2">
      <w:pPr>
        <w:numPr>
          <w:ilvl w:val="0"/>
          <w:numId w:val="4"/>
        </w:numPr>
        <w:tabs>
          <w:tab w:val="clear" w:pos="284"/>
        </w:tabs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1B3D10">
        <w:rPr>
          <w:rFonts w:ascii="Times New Roman" w:hAnsi="Times New Roman"/>
          <w:sz w:val="28"/>
          <w:szCs w:val="28"/>
        </w:rPr>
        <w:t>неосложненная форма гриппа</w:t>
      </w:r>
      <w:r w:rsidR="00AC1196" w:rsidRPr="001B3D10">
        <w:rPr>
          <w:rFonts w:ascii="Times New Roman" w:hAnsi="Times New Roman"/>
          <w:sz w:val="28"/>
          <w:szCs w:val="28"/>
        </w:rPr>
        <w:t xml:space="preserve"> </w:t>
      </w:r>
      <w:r w:rsidR="00A509B7" w:rsidRPr="001B3D10">
        <w:rPr>
          <w:rFonts w:ascii="Times New Roman" w:hAnsi="Times New Roman"/>
          <w:sz w:val="28"/>
          <w:szCs w:val="28"/>
        </w:rPr>
        <w:t>с наличие</w:t>
      </w:r>
      <w:r w:rsidR="00B07B47" w:rsidRPr="001B3D10">
        <w:rPr>
          <w:rFonts w:ascii="Times New Roman" w:hAnsi="Times New Roman"/>
          <w:sz w:val="28"/>
          <w:szCs w:val="28"/>
        </w:rPr>
        <w:t>м</w:t>
      </w:r>
      <w:r w:rsidR="00AC1196" w:rsidRPr="001B3D10">
        <w:rPr>
          <w:rFonts w:ascii="Times New Roman" w:hAnsi="Times New Roman"/>
          <w:sz w:val="28"/>
          <w:szCs w:val="28"/>
        </w:rPr>
        <w:t xml:space="preserve"> вышеперечисленных факт</w:t>
      </w:r>
      <w:r w:rsidR="00AC1196" w:rsidRPr="001B3D10">
        <w:rPr>
          <w:rFonts w:ascii="Times New Roman" w:hAnsi="Times New Roman"/>
          <w:sz w:val="28"/>
          <w:szCs w:val="28"/>
        </w:rPr>
        <w:t>о</w:t>
      </w:r>
      <w:r w:rsidR="00AC1196" w:rsidRPr="001B3D10">
        <w:rPr>
          <w:rFonts w:ascii="Times New Roman" w:hAnsi="Times New Roman"/>
          <w:sz w:val="28"/>
          <w:szCs w:val="28"/>
        </w:rPr>
        <w:t>ров риска</w:t>
      </w:r>
      <w:r w:rsidR="00A509B7" w:rsidRPr="001B3D10">
        <w:rPr>
          <w:rFonts w:ascii="Times New Roman" w:hAnsi="Times New Roman"/>
          <w:sz w:val="28"/>
          <w:szCs w:val="28"/>
        </w:rPr>
        <w:t>.</w:t>
      </w:r>
    </w:p>
    <w:p w14:paraId="671CC0FE" w14:textId="4A53A405" w:rsidR="00A509B7" w:rsidRPr="00E74851" w:rsidRDefault="001D7EA1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пациентов</w:t>
      </w:r>
      <w:r w:rsidR="00AC1196" w:rsidRPr="00E74851">
        <w:rPr>
          <w:rFonts w:ascii="Times New Roman" w:hAnsi="Times New Roman"/>
          <w:sz w:val="28"/>
          <w:szCs w:val="28"/>
        </w:rPr>
        <w:t xml:space="preserve"> с неосложненной формой заболевания</w:t>
      </w:r>
      <w:r w:rsidR="00A509B7" w:rsidRPr="00E74851">
        <w:rPr>
          <w:rFonts w:ascii="Times New Roman" w:hAnsi="Times New Roman"/>
          <w:sz w:val="28"/>
          <w:szCs w:val="28"/>
        </w:rPr>
        <w:t xml:space="preserve">, не </w:t>
      </w:r>
      <w:r>
        <w:rPr>
          <w:rFonts w:ascii="Times New Roman" w:hAnsi="Times New Roman"/>
          <w:sz w:val="28"/>
          <w:szCs w:val="28"/>
        </w:rPr>
        <w:t>имеющих</w:t>
      </w:r>
      <w:r w:rsidR="00B07B47" w:rsidRPr="00E74851">
        <w:rPr>
          <w:rFonts w:ascii="Times New Roman" w:hAnsi="Times New Roman"/>
          <w:sz w:val="28"/>
          <w:szCs w:val="28"/>
        </w:rPr>
        <w:t xml:space="preserve"> фа</w:t>
      </w:r>
      <w:r w:rsidR="00B07B47" w:rsidRPr="00E74851">
        <w:rPr>
          <w:rFonts w:ascii="Times New Roman" w:hAnsi="Times New Roman"/>
          <w:sz w:val="28"/>
          <w:szCs w:val="28"/>
        </w:rPr>
        <w:t>к</w:t>
      </w:r>
      <w:r w:rsidR="00B07B47" w:rsidRPr="00E74851">
        <w:rPr>
          <w:rFonts w:ascii="Times New Roman" w:hAnsi="Times New Roman"/>
          <w:sz w:val="28"/>
          <w:szCs w:val="28"/>
        </w:rPr>
        <w:t>торов риска по развитию осложне</w:t>
      </w:r>
      <w:r w:rsidR="00BE60E4" w:rsidRPr="00E74851">
        <w:rPr>
          <w:rFonts w:ascii="Times New Roman" w:hAnsi="Times New Roman"/>
          <w:sz w:val="28"/>
          <w:szCs w:val="28"/>
        </w:rPr>
        <w:t>ний,</w:t>
      </w:r>
      <w:r>
        <w:rPr>
          <w:rFonts w:ascii="Times New Roman" w:hAnsi="Times New Roman"/>
          <w:sz w:val="28"/>
          <w:szCs w:val="28"/>
        </w:rPr>
        <w:t xml:space="preserve"> терапия ингибиторами нейраминидазы не является строго показанной, но тем не менее, также может быть рекоме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дована</w:t>
      </w:r>
      <w:r w:rsidR="00A509B7" w:rsidRPr="00E74851">
        <w:rPr>
          <w:rFonts w:ascii="Times New Roman" w:hAnsi="Times New Roman"/>
          <w:sz w:val="28"/>
          <w:szCs w:val="28"/>
        </w:rPr>
        <w:t>.</w:t>
      </w:r>
      <w:r w:rsidR="007D71A1">
        <w:rPr>
          <w:rFonts w:ascii="Times New Roman" w:hAnsi="Times New Roman"/>
          <w:sz w:val="28"/>
          <w:szCs w:val="28"/>
        </w:rPr>
        <w:t xml:space="preserve"> </w:t>
      </w:r>
    </w:p>
    <w:p w14:paraId="5524B713" w14:textId="77777777" w:rsidR="007D71A1" w:rsidRDefault="007D71A1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4F96">
        <w:rPr>
          <w:rFonts w:ascii="Times New Roman" w:hAnsi="Times New Roman"/>
          <w:sz w:val="28"/>
          <w:szCs w:val="28"/>
        </w:rPr>
        <w:t>Кормящие матери могут продолжать практику грудного вскармливания в пе</w:t>
      </w:r>
      <w:r>
        <w:rPr>
          <w:rFonts w:ascii="Times New Roman" w:hAnsi="Times New Roman"/>
          <w:sz w:val="28"/>
          <w:szCs w:val="28"/>
        </w:rPr>
        <w:t xml:space="preserve">риод заболевания и приема </w:t>
      </w:r>
      <w:proofErr w:type="spellStart"/>
      <w:r>
        <w:rPr>
          <w:rFonts w:ascii="Times New Roman" w:hAnsi="Times New Roman"/>
          <w:sz w:val="28"/>
          <w:szCs w:val="28"/>
        </w:rPr>
        <w:t>оз</w:t>
      </w:r>
      <w:r w:rsidRPr="00594F96">
        <w:rPr>
          <w:rFonts w:ascii="Times New Roman" w:hAnsi="Times New Roman"/>
          <w:sz w:val="28"/>
          <w:szCs w:val="28"/>
        </w:rPr>
        <w:t>ельтамивира</w:t>
      </w:r>
      <w:proofErr w:type="spellEnd"/>
      <w:r w:rsidRPr="00594F96">
        <w:rPr>
          <w:rFonts w:ascii="Times New Roman" w:hAnsi="Times New Roman"/>
          <w:sz w:val="28"/>
          <w:szCs w:val="28"/>
        </w:rPr>
        <w:t xml:space="preserve"> или </w:t>
      </w:r>
      <w:proofErr w:type="spellStart"/>
      <w:r w:rsidRPr="00594F96">
        <w:rPr>
          <w:rFonts w:ascii="Times New Roman" w:hAnsi="Times New Roman"/>
          <w:sz w:val="28"/>
          <w:szCs w:val="28"/>
        </w:rPr>
        <w:t>занамивира</w:t>
      </w:r>
      <w:proofErr w:type="spellEnd"/>
      <w:r w:rsidRPr="00594F9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7C9035D5" w14:textId="5FAF5AFE" w:rsidR="007D71A1" w:rsidRPr="00594F96" w:rsidRDefault="001D7EA1" w:rsidP="00086D4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</w:t>
      </w:r>
      <w:r w:rsidR="007D71A1">
        <w:rPr>
          <w:rFonts w:ascii="Times New Roman" w:hAnsi="Times New Roman"/>
          <w:sz w:val="28"/>
          <w:szCs w:val="28"/>
        </w:rPr>
        <w:t xml:space="preserve"> пандемии </w:t>
      </w:r>
      <w:r>
        <w:rPr>
          <w:rFonts w:ascii="Times New Roman" w:hAnsi="Times New Roman"/>
          <w:sz w:val="28"/>
          <w:szCs w:val="28"/>
        </w:rPr>
        <w:t xml:space="preserve">2009-2010 гг. </w:t>
      </w:r>
      <w:r w:rsidR="007D71A1">
        <w:rPr>
          <w:rFonts w:ascii="Times New Roman" w:hAnsi="Times New Roman"/>
          <w:sz w:val="28"/>
          <w:szCs w:val="28"/>
        </w:rPr>
        <w:t xml:space="preserve">показания к назначению </w:t>
      </w:r>
      <w:r>
        <w:rPr>
          <w:rFonts w:ascii="Times New Roman" w:hAnsi="Times New Roman"/>
          <w:sz w:val="28"/>
          <w:szCs w:val="28"/>
        </w:rPr>
        <w:t>ингибиторов нейраминидазы были</w:t>
      </w:r>
      <w:r w:rsidR="007D71A1">
        <w:rPr>
          <w:rFonts w:ascii="Times New Roman" w:hAnsi="Times New Roman"/>
          <w:sz w:val="28"/>
          <w:szCs w:val="28"/>
        </w:rPr>
        <w:t xml:space="preserve"> расширены. </w:t>
      </w:r>
      <w:r>
        <w:rPr>
          <w:rFonts w:ascii="Times New Roman" w:hAnsi="Times New Roman"/>
          <w:sz w:val="28"/>
          <w:szCs w:val="28"/>
        </w:rPr>
        <w:t>Их стали</w:t>
      </w:r>
      <w:r w:rsidR="007D71A1">
        <w:rPr>
          <w:rFonts w:ascii="Times New Roman" w:hAnsi="Times New Roman"/>
          <w:sz w:val="28"/>
          <w:szCs w:val="28"/>
        </w:rPr>
        <w:t xml:space="preserve"> назначать беременным</w:t>
      </w:r>
      <w:r>
        <w:rPr>
          <w:rFonts w:ascii="Times New Roman" w:hAnsi="Times New Roman"/>
          <w:sz w:val="28"/>
          <w:szCs w:val="28"/>
        </w:rPr>
        <w:t xml:space="preserve"> по жи</w:t>
      </w:r>
      <w:r>
        <w:rPr>
          <w:rFonts w:ascii="Times New Roman" w:hAnsi="Times New Roman"/>
          <w:sz w:val="28"/>
          <w:szCs w:val="28"/>
        </w:rPr>
        <w:t>з</w:t>
      </w:r>
      <w:r w:rsidR="007C0FB5">
        <w:rPr>
          <w:rFonts w:ascii="Times New Roman" w:hAnsi="Times New Roman"/>
          <w:sz w:val="28"/>
          <w:szCs w:val="28"/>
        </w:rPr>
        <w:t xml:space="preserve">ненным показаниям </w:t>
      </w:r>
      <w:r>
        <w:rPr>
          <w:rFonts w:ascii="Times New Roman" w:hAnsi="Times New Roman"/>
          <w:sz w:val="28"/>
          <w:szCs w:val="28"/>
        </w:rPr>
        <w:t>согласно рекомендациям ВОЗ)</w:t>
      </w:r>
      <w:r w:rsidR="007D71A1">
        <w:rPr>
          <w:rFonts w:ascii="Times New Roman" w:hAnsi="Times New Roman"/>
          <w:sz w:val="28"/>
          <w:szCs w:val="28"/>
        </w:rPr>
        <w:t xml:space="preserve">. Кроме того, </w:t>
      </w:r>
      <w:proofErr w:type="spellStart"/>
      <w:r w:rsidR="007D71A1">
        <w:rPr>
          <w:rFonts w:ascii="Times New Roman" w:hAnsi="Times New Roman"/>
          <w:sz w:val="28"/>
          <w:szCs w:val="28"/>
        </w:rPr>
        <w:t>озельтам</w:t>
      </w:r>
      <w:r w:rsidR="007D71A1">
        <w:rPr>
          <w:rFonts w:ascii="Times New Roman" w:hAnsi="Times New Roman"/>
          <w:sz w:val="28"/>
          <w:szCs w:val="28"/>
        </w:rPr>
        <w:t>и</w:t>
      </w:r>
      <w:r w:rsidR="007D71A1">
        <w:rPr>
          <w:rFonts w:ascii="Times New Roman" w:hAnsi="Times New Roman"/>
          <w:sz w:val="28"/>
          <w:szCs w:val="28"/>
        </w:rPr>
        <w:t>вир</w:t>
      </w:r>
      <w:proofErr w:type="spellEnd"/>
      <w:r w:rsidR="007D71A1">
        <w:rPr>
          <w:rFonts w:ascii="Times New Roman" w:hAnsi="Times New Roman"/>
          <w:sz w:val="28"/>
          <w:szCs w:val="28"/>
        </w:rPr>
        <w:t xml:space="preserve"> можно назначать детям до года, включая новорожденных.</w:t>
      </w:r>
      <w:r w:rsidR="007D71A1" w:rsidRPr="00594F96">
        <w:rPr>
          <w:rFonts w:ascii="Times New Roman" w:hAnsi="Times New Roman"/>
          <w:sz w:val="28"/>
          <w:szCs w:val="28"/>
        </w:rPr>
        <w:t xml:space="preserve">  </w:t>
      </w:r>
    </w:p>
    <w:p w14:paraId="436E15BA" w14:textId="77777777" w:rsidR="007D71A1" w:rsidRDefault="007D71A1" w:rsidP="00E56D6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71446964" w14:textId="77777777" w:rsidR="00E72DF1" w:rsidRPr="004B7272" w:rsidRDefault="005E7209" w:rsidP="00E56D6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u w:val="single"/>
        </w:rPr>
      </w:pPr>
      <w:r w:rsidRPr="004B7272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="00010E06" w:rsidRPr="004B7272">
        <w:rPr>
          <w:rFonts w:ascii="Times New Roman" w:hAnsi="Times New Roman"/>
          <w:sz w:val="28"/>
          <w:szCs w:val="28"/>
          <w:u w:val="single"/>
        </w:rPr>
        <w:t>О</w:t>
      </w:r>
      <w:r w:rsidR="00B56C5C" w:rsidRPr="004B7272">
        <w:rPr>
          <w:rFonts w:ascii="Times New Roman" w:hAnsi="Times New Roman"/>
          <w:sz w:val="28"/>
          <w:szCs w:val="28"/>
          <w:u w:val="single"/>
        </w:rPr>
        <w:t>зельтамиви</w:t>
      </w:r>
      <w:r w:rsidR="00010E06" w:rsidRPr="004B7272">
        <w:rPr>
          <w:rFonts w:ascii="Times New Roman" w:hAnsi="Times New Roman"/>
          <w:sz w:val="28"/>
          <w:szCs w:val="28"/>
          <w:u w:val="single"/>
        </w:rPr>
        <w:t>р</w:t>
      </w:r>
      <w:proofErr w:type="spellEnd"/>
      <w:r w:rsidR="00E72DF1" w:rsidRPr="004B7272">
        <w:rPr>
          <w:rFonts w:ascii="Times New Roman" w:hAnsi="Times New Roman"/>
          <w:sz w:val="28"/>
          <w:szCs w:val="28"/>
          <w:u w:val="single"/>
        </w:rPr>
        <w:t xml:space="preserve"> </w:t>
      </w:r>
    </w:p>
    <w:p w14:paraId="688C25F3" w14:textId="77777777" w:rsidR="00C113E5" w:rsidRPr="00D4439D" w:rsidRDefault="00E72DF1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439D">
        <w:rPr>
          <w:rFonts w:ascii="Times New Roman" w:hAnsi="Times New Roman"/>
          <w:sz w:val="28"/>
          <w:szCs w:val="28"/>
        </w:rPr>
        <w:t>Детям старше 1</w:t>
      </w:r>
      <w:r w:rsidR="00BC2369" w:rsidRPr="00D4439D">
        <w:rPr>
          <w:rFonts w:ascii="Times New Roman" w:hAnsi="Times New Roman"/>
          <w:sz w:val="28"/>
          <w:szCs w:val="28"/>
        </w:rPr>
        <w:t>2</w:t>
      </w:r>
      <w:r w:rsidR="006A03EA" w:rsidRPr="00D4439D">
        <w:rPr>
          <w:rFonts w:ascii="Times New Roman" w:hAnsi="Times New Roman"/>
          <w:sz w:val="28"/>
          <w:szCs w:val="28"/>
        </w:rPr>
        <w:t xml:space="preserve">  лет и взрослым</w:t>
      </w:r>
      <w:r w:rsidRPr="00D443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4439D">
        <w:rPr>
          <w:rFonts w:ascii="Times New Roman" w:hAnsi="Times New Roman"/>
          <w:sz w:val="28"/>
          <w:szCs w:val="28"/>
        </w:rPr>
        <w:t>озельтамивир</w:t>
      </w:r>
      <w:proofErr w:type="spellEnd"/>
      <w:r w:rsidRPr="00D4439D">
        <w:rPr>
          <w:rFonts w:ascii="Times New Roman" w:hAnsi="Times New Roman"/>
          <w:sz w:val="28"/>
          <w:szCs w:val="28"/>
        </w:rPr>
        <w:t xml:space="preserve"> назначается в капсулах по 75 мг 2 раза в сутки в течение 5 дней. </w:t>
      </w:r>
    </w:p>
    <w:p w14:paraId="6398C899" w14:textId="77777777" w:rsidR="007D71A1" w:rsidRPr="00507EF7" w:rsidRDefault="00F64810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439D">
        <w:rPr>
          <w:rFonts w:ascii="Times New Roman" w:hAnsi="Times New Roman"/>
          <w:sz w:val="28"/>
          <w:szCs w:val="28"/>
        </w:rPr>
        <w:t>При тяжелом и прогрессирующем течении заболевания, не отвеча</w:t>
      </w:r>
      <w:r w:rsidRPr="00D4439D">
        <w:rPr>
          <w:rFonts w:ascii="Times New Roman" w:hAnsi="Times New Roman"/>
          <w:sz w:val="28"/>
          <w:szCs w:val="28"/>
        </w:rPr>
        <w:t>ю</w:t>
      </w:r>
      <w:r w:rsidRPr="00D4439D">
        <w:rPr>
          <w:rFonts w:ascii="Times New Roman" w:hAnsi="Times New Roman"/>
          <w:sz w:val="28"/>
          <w:szCs w:val="28"/>
        </w:rPr>
        <w:t xml:space="preserve">щем на терапию стандартными дозами </w:t>
      </w:r>
      <w:proofErr w:type="spellStart"/>
      <w:r w:rsidRPr="00D4439D">
        <w:rPr>
          <w:rFonts w:ascii="Times New Roman" w:hAnsi="Times New Roman"/>
          <w:sz w:val="28"/>
          <w:szCs w:val="28"/>
        </w:rPr>
        <w:t>озельтамивира</w:t>
      </w:r>
      <w:proofErr w:type="spellEnd"/>
      <w:r w:rsidRPr="00D4439D">
        <w:rPr>
          <w:rFonts w:ascii="Times New Roman" w:hAnsi="Times New Roman"/>
          <w:sz w:val="28"/>
          <w:szCs w:val="28"/>
        </w:rPr>
        <w:t xml:space="preserve">, показано назначение двойной дозы </w:t>
      </w:r>
      <w:proofErr w:type="spellStart"/>
      <w:r w:rsidRPr="00D4439D">
        <w:rPr>
          <w:rFonts w:ascii="Times New Roman" w:hAnsi="Times New Roman"/>
          <w:sz w:val="28"/>
          <w:szCs w:val="28"/>
        </w:rPr>
        <w:t>озельтамивира</w:t>
      </w:r>
      <w:proofErr w:type="spellEnd"/>
      <w:r w:rsidRPr="00D4439D">
        <w:rPr>
          <w:rFonts w:ascii="Times New Roman" w:hAnsi="Times New Roman"/>
          <w:sz w:val="28"/>
          <w:szCs w:val="28"/>
        </w:rPr>
        <w:t xml:space="preserve"> (150 мг 2 раза в день)</w:t>
      </w:r>
      <w:r w:rsidR="00B66191">
        <w:rPr>
          <w:rFonts w:ascii="Times New Roman" w:hAnsi="Times New Roman"/>
          <w:sz w:val="28"/>
          <w:szCs w:val="28"/>
        </w:rPr>
        <w:t>,</w:t>
      </w:r>
      <w:r w:rsidRPr="00D4439D">
        <w:rPr>
          <w:rFonts w:ascii="Times New Roman" w:hAnsi="Times New Roman"/>
          <w:sz w:val="28"/>
          <w:szCs w:val="28"/>
        </w:rPr>
        <w:t xml:space="preserve"> продолжительность т</w:t>
      </w:r>
      <w:r w:rsidRPr="00D4439D">
        <w:rPr>
          <w:rFonts w:ascii="Times New Roman" w:hAnsi="Times New Roman"/>
          <w:sz w:val="28"/>
          <w:szCs w:val="28"/>
        </w:rPr>
        <w:t>е</w:t>
      </w:r>
      <w:r w:rsidRPr="00D4439D">
        <w:rPr>
          <w:rFonts w:ascii="Times New Roman" w:hAnsi="Times New Roman"/>
          <w:sz w:val="28"/>
          <w:szCs w:val="28"/>
        </w:rPr>
        <w:lastRenderedPageBreak/>
        <w:t>рапии может быть продлена до 10 дней.</w:t>
      </w:r>
      <w:r w:rsidR="00B33892" w:rsidRPr="00B33892">
        <w:rPr>
          <w:rFonts w:ascii="Times New Roman" w:hAnsi="Times New Roman"/>
          <w:sz w:val="28"/>
          <w:szCs w:val="28"/>
        </w:rPr>
        <w:t xml:space="preserve"> </w:t>
      </w:r>
      <w:r w:rsidR="00B33892">
        <w:rPr>
          <w:rFonts w:ascii="Times New Roman" w:hAnsi="Times New Roman"/>
          <w:sz w:val="28"/>
          <w:szCs w:val="28"/>
        </w:rPr>
        <w:t>В стандартных дозировках о</w:t>
      </w:r>
      <w:r w:rsidR="00B33892">
        <w:rPr>
          <w:rFonts w:ascii="Times New Roman" w:hAnsi="Times New Roman"/>
          <w:sz w:val="28"/>
          <w:szCs w:val="28"/>
        </w:rPr>
        <w:t>т</w:t>
      </w:r>
      <w:r w:rsidR="00B33892">
        <w:rPr>
          <w:rFonts w:ascii="Times New Roman" w:hAnsi="Times New Roman"/>
          <w:sz w:val="28"/>
          <w:szCs w:val="28"/>
        </w:rPr>
        <w:t xml:space="preserve">рицательное влияние </w:t>
      </w:r>
      <w:proofErr w:type="spellStart"/>
      <w:r w:rsidR="00B33892">
        <w:rPr>
          <w:rFonts w:ascii="Times New Roman" w:hAnsi="Times New Roman"/>
          <w:sz w:val="28"/>
          <w:szCs w:val="28"/>
        </w:rPr>
        <w:t>озельтамимира</w:t>
      </w:r>
      <w:proofErr w:type="spellEnd"/>
      <w:r w:rsidR="00B33892">
        <w:rPr>
          <w:rFonts w:ascii="Times New Roman" w:hAnsi="Times New Roman"/>
          <w:sz w:val="28"/>
          <w:szCs w:val="28"/>
        </w:rPr>
        <w:t xml:space="preserve"> на плод не установлено.  </w:t>
      </w:r>
      <w:r w:rsidR="00D93DBA">
        <w:rPr>
          <w:rFonts w:ascii="Times New Roman" w:hAnsi="Times New Roman"/>
          <w:sz w:val="28"/>
          <w:szCs w:val="28"/>
        </w:rPr>
        <w:t>Влияние дво</w:t>
      </w:r>
      <w:r w:rsidR="00D93DBA">
        <w:rPr>
          <w:rFonts w:ascii="Times New Roman" w:hAnsi="Times New Roman"/>
          <w:sz w:val="28"/>
          <w:szCs w:val="28"/>
        </w:rPr>
        <w:t>й</w:t>
      </w:r>
      <w:r w:rsidR="00D93DBA">
        <w:rPr>
          <w:rFonts w:ascii="Times New Roman" w:hAnsi="Times New Roman"/>
          <w:sz w:val="28"/>
          <w:szCs w:val="28"/>
        </w:rPr>
        <w:t>ной дозы препарата на плод не изучено. Беременным женщинам двойные д</w:t>
      </w:r>
      <w:r w:rsidR="00D93DBA">
        <w:rPr>
          <w:rFonts w:ascii="Times New Roman" w:hAnsi="Times New Roman"/>
          <w:sz w:val="28"/>
          <w:szCs w:val="28"/>
        </w:rPr>
        <w:t>о</w:t>
      </w:r>
      <w:r w:rsidR="00D93DBA">
        <w:rPr>
          <w:rFonts w:ascii="Times New Roman" w:hAnsi="Times New Roman"/>
          <w:sz w:val="28"/>
          <w:szCs w:val="28"/>
        </w:rPr>
        <w:t>зы препарата могут быть назначены по жизненным показаниям.</w:t>
      </w:r>
    </w:p>
    <w:p w14:paraId="77546FF1" w14:textId="77777777" w:rsidR="00DA0B6B" w:rsidRPr="00D4439D" w:rsidRDefault="00DA0B6B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Озельтамивир</w:t>
      </w:r>
      <w:proofErr w:type="spellEnd"/>
      <w:r>
        <w:rPr>
          <w:rFonts w:ascii="Times New Roman" w:hAnsi="Times New Roman"/>
          <w:sz w:val="28"/>
          <w:szCs w:val="28"/>
        </w:rPr>
        <w:t xml:space="preserve"> - д</w:t>
      </w:r>
      <w:r w:rsidRPr="00D4439D">
        <w:rPr>
          <w:rFonts w:ascii="Times New Roman" w:hAnsi="Times New Roman"/>
          <w:sz w:val="28"/>
          <w:szCs w:val="28"/>
        </w:rPr>
        <w:t xml:space="preserve">етям старше 12  лет и взрослым </w:t>
      </w:r>
      <w:proofErr w:type="spellStart"/>
      <w:r w:rsidRPr="00D4439D">
        <w:rPr>
          <w:rFonts w:ascii="Times New Roman" w:hAnsi="Times New Roman"/>
          <w:sz w:val="28"/>
          <w:szCs w:val="28"/>
        </w:rPr>
        <w:t>озельтамивир</w:t>
      </w:r>
      <w:proofErr w:type="spellEnd"/>
      <w:r w:rsidRPr="00D4439D">
        <w:rPr>
          <w:rFonts w:ascii="Times New Roman" w:hAnsi="Times New Roman"/>
          <w:sz w:val="28"/>
          <w:szCs w:val="28"/>
        </w:rPr>
        <w:t xml:space="preserve"> назн</w:t>
      </w:r>
      <w:r w:rsidRPr="00D4439D">
        <w:rPr>
          <w:rFonts w:ascii="Times New Roman" w:hAnsi="Times New Roman"/>
          <w:sz w:val="28"/>
          <w:szCs w:val="28"/>
        </w:rPr>
        <w:t>а</w:t>
      </w:r>
      <w:r w:rsidRPr="00D4439D">
        <w:rPr>
          <w:rFonts w:ascii="Times New Roman" w:hAnsi="Times New Roman"/>
          <w:sz w:val="28"/>
          <w:szCs w:val="28"/>
        </w:rPr>
        <w:t xml:space="preserve">чается в капсулах по 75 мг 2 раза в сутки в течение 5 дней. </w:t>
      </w:r>
    </w:p>
    <w:p w14:paraId="7D5772FF" w14:textId="77777777" w:rsidR="00DA0B6B" w:rsidRDefault="00DA0B6B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439D">
        <w:rPr>
          <w:rFonts w:ascii="Times New Roman" w:hAnsi="Times New Roman"/>
          <w:sz w:val="28"/>
          <w:szCs w:val="28"/>
        </w:rPr>
        <w:t>При тяжелом и прогрессирующем течении заболевания, не отвеча</w:t>
      </w:r>
      <w:r w:rsidRPr="00D4439D">
        <w:rPr>
          <w:rFonts w:ascii="Times New Roman" w:hAnsi="Times New Roman"/>
          <w:sz w:val="28"/>
          <w:szCs w:val="28"/>
        </w:rPr>
        <w:t>ю</w:t>
      </w:r>
      <w:r w:rsidRPr="00D4439D">
        <w:rPr>
          <w:rFonts w:ascii="Times New Roman" w:hAnsi="Times New Roman"/>
          <w:sz w:val="28"/>
          <w:szCs w:val="28"/>
        </w:rPr>
        <w:t xml:space="preserve">щем на терапию стандартными дозами </w:t>
      </w:r>
      <w:proofErr w:type="spellStart"/>
      <w:r w:rsidRPr="00D4439D">
        <w:rPr>
          <w:rFonts w:ascii="Times New Roman" w:hAnsi="Times New Roman"/>
          <w:sz w:val="28"/>
          <w:szCs w:val="28"/>
        </w:rPr>
        <w:t>озельтамивира</w:t>
      </w:r>
      <w:proofErr w:type="spellEnd"/>
      <w:r w:rsidRPr="00D4439D">
        <w:rPr>
          <w:rFonts w:ascii="Times New Roman" w:hAnsi="Times New Roman"/>
          <w:sz w:val="28"/>
          <w:szCs w:val="28"/>
        </w:rPr>
        <w:t xml:space="preserve">, показано назначение двойной дозы </w:t>
      </w:r>
      <w:proofErr w:type="spellStart"/>
      <w:r w:rsidRPr="00D4439D">
        <w:rPr>
          <w:rFonts w:ascii="Times New Roman" w:hAnsi="Times New Roman"/>
          <w:sz w:val="28"/>
          <w:szCs w:val="28"/>
        </w:rPr>
        <w:t>озельтамивира</w:t>
      </w:r>
      <w:proofErr w:type="spellEnd"/>
      <w:r w:rsidRPr="00D4439D">
        <w:rPr>
          <w:rFonts w:ascii="Times New Roman" w:hAnsi="Times New Roman"/>
          <w:sz w:val="28"/>
          <w:szCs w:val="28"/>
        </w:rPr>
        <w:t xml:space="preserve"> (150 мг 2 раза в день) продолжительность тер</w:t>
      </w:r>
      <w:r w:rsidRPr="00D4439D">
        <w:rPr>
          <w:rFonts w:ascii="Times New Roman" w:hAnsi="Times New Roman"/>
          <w:sz w:val="28"/>
          <w:szCs w:val="28"/>
        </w:rPr>
        <w:t>а</w:t>
      </w:r>
      <w:r w:rsidRPr="00D4439D">
        <w:rPr>
          <w:rFonts w:ascii="Times New Roman" w:hAnsi="Times New Roman"/>
          <w:sz w:val="28"/>
          <w:szCs w:val="28"/>
        </w:rPr>
        <w:t>пии может быть продлена до 10 дней.</w:t>
      </w:r>
    </w:p>
    <w:p w14:paraId="1EE3A9FC" w14:textId="288EE512" w:rsidR="00DA0B6B" w:rsidRDefault="00DA0B6B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Детям от 1 до 12 лет доза  </w:t>
      </w:r>
      <w:proofErr w:type="spellStart"/>
      <w:r>
        <w:rPr>
          <w:rFonts w:ascii="Times New Roman" w:hAnsi="Times New Roman"/>
          <w:sz w:val="28"/>
          <w:szCs w:val="28"/>
        </w:rPr>
        <w:t>озельтамивира</w:t>
      </w:r>
      <w:proofErr w:type="spellEnd"/>
      <w:r>
        <w:rPr>
          <w:rFonts w:ascii="Times New Roman" w:hAnsi="Times New Roman"/>
          <w:sz w:val="28"/>
          <w:szCs w:val="28"/>
        </w:rPr>
        <w:t xml:space="preserve"> зависит от веса ребенка и назн</w:t>
      </w:r>
      <w:r w:rsidR="007C0FB5">
        <w:rPr>
          <w:rFonts w:ascii="Times New Roman" w:hAnsi="Times New Roman"/>
          <w:sz w:val="28"/>
          <w:szCs w:val="28"/>
        </w:rPr>
        <w:t>ачается в виде суспензии (табл.2</w:t>
      </w:r>
      <w:r>
        <w:rPr>
          <w:rFonts w:ascii="Times New Roman" w:hAnsi="Times New Roman"/>
          <w:sz w:val="28"/>
          <w:szCs w:val="28"/>
        </w:rPr>
        <w:t>).</w:t>
      </w:r>
    </w:p>
    <w:p w14:paraId="1EFCDA14" w14:textId="77777777" w:rsidR="000B68E1" w:rsidRDefault="000B68E1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отсутствия суспензии возможно приготовление его </w:t>
      </w:r>
      <w:proofErr w:type="spellStart"/>
      <w:r>
        <w:rPr>
          <w:rFonts w:ascii="Times New Roman" w:hAnsi="Times New Roman"/>
          <w:sz w:val="28"/>
          <w:szCs w:val="28"/>
        </w:rPr>
        <w:t>ex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tempore</w:t>
      </w:r>
      <w:proofErr w:type="spellEnd"/>
      <w:r>
        <w:rPr>
          <w:rFonts w:ascii="Times New Roman" w:hAnsi="Times New Roman"/>
          <w:sz w:val="28"/>
          <w:szCs w:val="28"/>
        </w:rPr>
        <w:t>, используя для приготовления необходимой дозировки  препарат</w:t>
      </w:r>
      <w:r w:rsidRPr="00D4439D">
        <w:rPr>
          <w:rFonts w:ascii="Times New Roman" w:hAnsi="Times New Roman"/>
          <w:sz w:val="28"/>
          <w:szCs w:val="28"/>
        </w:rPr>
        <w:t>, с</w:t>
      </w:r>
      <w:r w:rsidRPr="00D4439D">
        <w:rPr>
          <w:rFonts w:ascii="Times New Roman" w:hAnsi="Times New Roman"/>
          <w:sz w:val="28"/>
          <w:szCs w:val="28"/>
        </w:rPr>
        <w:t>о</w:t>
      </w:r>
      <w:r w:rsidRPr="00D4439D">
        <w:rPr>
          <w:rFonts w:ascii="Times New Roman" w:hAnsi="Times New Roman"/>
          <w:sz w:val="28"/>
          <w:szCs w:val="28"/>
        </w:rPr>
        <w:t>держа</w:t>
      </w:r>
      <w:r>
        <w:rPr>
          <w:rFonts w:ascii="Times New Roman" w:hAnsi="Times New Roman"/>
          <w:sz w:val="28"/>
          <w:szCs w:val="28"/>
        </w:rPr>
        <w:t>щийся</w:t>
      </w:r>
      <w:r w:rsidRPr="00D4439D">
        <w:rPr>
          <w:rFonts w:ascii="Times New Roman" w:hAnsi="Times New Roman"/>
          <w:sz w:val="28"/>
          <w:szCs w:val="28"/>
        </w:rPr>
        <w:t xml:space="preserve"> в капсуле</w:t>
      </w:r>
      <w:r>
        <w:rPr>
          <w:rFonts w:ascii="Times New Roman" w:hAnsi="Times New Roman"/>
          <w:sz w:val="28"/>
          <w:szCs w:val="28"/>
        </w:rPr>
        <w:t>.</w:t>
      </w:r>
    </w:p>
    <w:p w14:paraId="6546E736" w14:textId="6F02F878" w:rsidR="000B68E1" w:rsidRDefault="000B68E1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439D">
        <w:rPr>
          <w:rFonts w:ascii="Times New Roman" w:hAnsi="Times New Roman"/>
          <w:sz w:val="28"/>
          <w:szCs w:val="28"/>
        </w:rPr>
        <w:t xml:space="preserve">В период пандемии гриппа </w:t>
      </w:r>
      <w:proofErr w:type="spellStart"/>
      <w:r w:rsidRPr="00D4439D">
        <w:rPr>
          <w:rFonts w:ascii="Times New Roman" w:hAnsi="Times New Roman"/>
          <w:sz w:val="28"/>
          <w:szCs w:val="28"/>
        </w:rPr>
        <w:t>озельтамивир</w:t>
      </w:r>
      <w:proofErr w:type="spellEnd"/>
      <w:r w:rsidRPr="00D4439D">
        <w:rPr>
          <w:rFonts w:ascii="Times New Roman" w:hAnsi="Times New Roman"/>
          <w:sz w:val="28"/>
          <w:szCs w:val="28"/>
        </w:rPr>
        <w:t xml:space="preserve"> показан детям младше 12 м</w:t>
      </w:r>
      <w:r w:rsidRPr="00D4439D">
        <w:rPr>
          <w:rFonts w:ascii="Times New Roman" w:hAnsi="Times New Roman"/>
          <w:sz w:val="28"/>
          <w:szCs w:val="28"/>
        </w:rPr>
        <w:t>е</w:t>
      </w:r>
      <w:r w:rsidRPr="00D4439D">
        <w:rPr>
          <w:rFonts w:ascii="Times New Roman" w:hAnsi="Times New Roman"/>
          <w:sz w:val="28"/>
          <w:szCs w:val="28"/>
        </w:rPr>
        <w:t>сяцев</w:t>
      </w:r>
      <w:r>
        <w:rPr>
          <w:rFonts w:ascii="Times New Roman" w:hAnsi="Times New Roman"/>
          <w:sz w:val="28"/>
          <w:szCs w:val="28"/>
        </w:rPr>
        <w:t>. Дозы зав</w:t>
      </w:r>
      <w:r w:rsidR="007C0FB5">
        <w:rPr>
          <w:rFonts w:ascii="Times New Roman" w:hAnsi="Times New Roman"/>
          <w:sz w:val="28"/>
          <w:szCs w:val="28"/>
        </w:rPr>
        <w:t>исят от возраста ребенка (табл.3</w:t>
      </w:r>
      <w:r>
        <w:rPr>
          <w:rFonts w:ascii="Times New Roman" w:hAnsi="Times New Roman"/>
          <w:sz w:val="28"/>
          <w:szCs w:val="28"/>
        </w:rPr>
        <w:t>).</w:t>
      </w:r>
    </w:p>
    <w:p w14:paraId="6C20FA6D" w14:textId="717FE667" w:rsidR="00DA0B6B" w:rsidRPr="00D4439D" w:rsidRDefault="007C0FB5" w:rsidP="00E56D6D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</w:t>
      </w:r>
    </w:p>
    <w:p w14:paraId="48341272" w14:textId="77777777" w:rsidR="00DA0B6B" w:rsidRPr="00D4439D" w:rsidRDefault="00DA0B6B" w:rsidP="00E56D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439D">
        <w:rPr>
          <w:rFonts w:ascii="Times New Roman" w:hAnsi="Times New Roman"/>
          <w:sz w:val="28"/>
          <w:szCs w:val="28"/>
        </w:rPr>
        <w:t>Рекоме</w:t>
      </w:r>
      <w:r>
        <w:rPr>
          <w:rFonts w:ascii="Times New Roman" w:hAnsi="Times New Roman"/>
          <w:sz w:val="28"/>
          <w:szCs w:val="28"/>
        </w:rPr>
        <w:t xml:space="preserve">ндуемые дозы </w:t>
      </w:r>
      <w:proofErr w:type="spellStart"/>
      <w:r>
        <w:rPr>
          <w:rFonts w:ascii="Times New Roman" w:hAnsi="Times New Roman"/>
          <w:sz w:val="28"/>
          <w:szCs w:val="28"/>
        </w:rPr>
        <w:t>озельтамивира</w:t>
      </w:r>
      <w:proofErr w:type="spellEnd"/>
      <w:r>
        <w:rPr>
          <w:rFonts w:ascii="Times New Roman" w:hAnsi="Times New Roman"/>
          <w:sz w:val="28"/>
          <w:szCs w:val="28"/>
        </w:rPr>
        <w:t xml:space="preserve"> (суспензия) для детей от 1 </w:t>
      </w:r>
      <w:r w:rsidRPr="00DA0B6B">
        <w:rPr>
          <w:rFonts w:ascii="Times New Roman" w:hAnsi="Times New Roman"/>
          <w:sz w:val="28"/>
          <w:szCs w:val="28"/>
        </w:rPr>
        <w:t>-12</w:t>
      </w:r>
      <w:r>
        <w:rPr>
          <w:rFonts w:ascii="Times New Roman" w:hAnsi="Times New Roman"/>
          <w:sz w:val="28"/>
          <w:szCs w:val="28"/>
        </w:rPr>
        <w:t xml:space="preserve"> лет</w:t>
      </w:r>
      <w:r w:rsidRPr="00D4439D">
        <w:rPr>
          <w:rFonts w:ascii="Times New Roman" w:hAnsi="Times New Roman"/>
          <w:sz w:val="28"/>
          <w:szCs w:val="28"/>
        </w:rPr>
        <w:t xml:space="preserve"> для лечения гриппа: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237"/>
        <w:gridCol w:w="4318"/>
        <w:gridCol w:w="3890"/>
      </w:tblGrid>
      <w:tr w:rsidR="00DA0B6B" w:rsidRPr="00D4439D" w14:paraId="4C952461" w14:textId="77777777" w:rsidTr="00FC032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B47A28" w14:textId="77777777" w:rsidR="00DA0B6B" w:rsidRPr="00D4439D" w:rsidRDefault="00DA0B6B" w:rsidP="00E56D6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439D">
              <w:rPr>
                <w:rFonts w:ascii="Times New Roman" w:hAnsi="Times New Roman"/>
                <w:sz w:val="28"/>
                <w:szCs w:val="28"/>
              </w:rPr>
              <w:t>Масса тела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BF02BB" w14:textId="77777777" w:rsidR="00DA0B6B" w:rsidRPr="00D4439D" w:rsidRDefault="00DA0B6B" w:rsidP="00E56D6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439D">
              <w:rPr>
                <w:rFonts w:ascii="Times New Roman" w:hAnsi="Times New Roman"/>
                <w:sz w:val="28"/>
                <w:szCs w:val="28"/>
              </w:rPr>
              <w:t>Доза, которая рекомендована для приема в течение 5 дней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D8B49A" w14:textId="77777777" w:rsidR="00DA0B6B" w:rsidRPr="00D4439D" w:rsidRDefault="00DA0B6B" w:rsidP="00E56D6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суспензии</w:t>
            </w:r>
            <w:r w:rsidRPr="00D4439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озел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тамивира</w:t>
            </w:r>
            <w:proofErr w:type="spellEnd"/>
            <w:r w:rsidRPr="00D4439D">
              <w:rPr>
                <w:rFonts w:ascii="Times New Roman" w:hAnsi="Times New Roman"/>
                <w:sz w:val="28"/>
                <w:szCs w:val="28"/>
              </w:rPr>
              <w:t xml:space="preserve"> на одну дозу</w:t>
            </w:r>
          </w:p>
        </w:tc>
      </w:tr>
      <w:tr w:rsidR="00DA0B6B" w:rsidRPr="00D4439D" w14:paraId="7F06212E" w14:textId="77777777" w:rsidTr="00FC032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A16C11" w14:textId="77777777" w:rsidR="00DA0B6B" w:rsidRPr="00D4439D" w:rsidRDefault="00DA0B6B" w:rsidP="00E56D6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439D">
              <w:rPr>
                <w:rFonts w:ascii="Times New Roman" w:hAnsi="Times New Roman"/>
                <w:sz w:val="28"/>
                <w:szCs w:val="28"/>
              </w:rPr>
              <w:t>≤15 кг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BB7EF3" w14:textId="77777777" w:rsidR="00DA0B6B" w:rsidRPr="00D4439D" w:rsidRDefault="00DA0B6B" w:rsidP="00E56D6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439D">
              <w:rPr>
                <w:rFonts w:ascii="Times New Roman" w:hAnsi="Times New Roman"/>
                <w:sz w:val="28"/>
                <w:szCs w:val="28"/>
              </w:rPr>
              <w:t>30 мг дважды в сутки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0201A7" w14:textId="77777777" w:rsidR="00DA0B6B" w:rsidRPr="00D4439D" w:rsidRDefault="00DA0B6B" w:rsidP="00E56D6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439D">
              <w:rPr>
                <w:rFonts w:ascii="Times New Roman" w:hAnsi="Times New Roman"/>
                <w:sz w:val="28"/>
                <w:szCs w:val="28"/>
              </w:rPr>
              <w:t>2 мл</w:t>
            </w:r>
          </w:p>
        </w:tc>
      </w:tr>
      <w:tr w:rsidR="00DA0B6B" w:rsidRPr="00D4439D" w14:paraId="5BA538AC" w14:textId="77777777" w:rsidTr="00FC032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33E6CA" w14:textId="77777777" w:rsidR="00DA0B6B" w:rsidRPr="00D4439D" w:rsidRDefault="00DA0B6B" w:rsidP="00E56D6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439D">
              <w:rPr>
                <w:rFonts w:ascii="Times New Roman" w:hAnsi="Times New Roman"/>
                <w:sz w:val="28"/>
                <w:szCs w:val="28"/>
              </w:rPr>
              <w:t xml:space="preserve"> &gt; 15 до 23 кг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298E5A" w14:textId="77777777" w:rsidR="00DA0B6B" w:rsidRPr="00D4439D" w:rsidRDefault="00DA0B6B" w:rsidP="00E56D6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439D">
              <w:rPr>
                <w:rFonts w:ascii="Times New Roman" w:hAnsi="Times New Roman"/>
                <w:sz w:val="28"/>
                <w:szCs w:val="28"/>
              </w:rPr>
              <w:t>45 мг дважды в сутки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46EAAA" w14:textId="77777777" w:rsidR="00DA0B6B" w:rsidRPr="00D4439D" w:rsidRDefault="00DA0B6B" w:rsidP="00E56D6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439D">
              <w:rPr>
                <w:rFonts w:ascii="Times New Roman" w:hAnsi="Times New Roman"/>
                <w:sz w:val="28"/>
                <w:szCs w:val="28"/>
              </w:rPr>
              <w:t>3 мл</w:t>
            </w:r>
          </w:p>
        </w:tc>
      </w:tr>
      <w:tr w:rsidR="00DA0B6B" w:rsidRPr="00D4439D" w14:paraId="50DDE31F" w14:textId="77777777" w:rsidTr="00FC032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7C122C" w14:textId="77777777" w:rsidR="00DA0B6B" w:rsidRPr="00D4439D" w:rsidRDefault="00DA0B6B" w:rsidP="00E56D6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439D">
              <w:rPr>
                <w:rFonts w:ascii="Times New Roman" w:hAnsi="Times New Roman"/>
                <w:sz w:val="28"/>
                <w:szCs w:val="28"/>
              </w:rPr>
              <w:t>≥23 до 40 кг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D20D34" w14:textId="77777777" w:rsidR="00DA0B6B" w:rsidRPr="00D4439D" w:rsidRDefault="00DA0B6B" w:rsidP="00E56D6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439D">
              <w:rPr>
                <w:rFonts w:ascii="Times New Roman" w:hAnsi="Times New Roman"/>
                <w:sz w:val="28"/>
                <w:szCs w:val="28"/>
              </w:rPr>
              <w:t>60 мг дважды в сутки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518166" w14:textId="77777777" w:rsidR="00DA0B6B" w:rsidRPr="00D4439D" w:rsidRDefault="00DA0B6B" w:rsidP="00E56D6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439D">
              <w:rPr>
                <w:rFonts w:ascii="Times New Roman" w:hAnsi="Times New Roman"/>
                <w:sz w:val="28"/>
                <w:szCs w:val="28"/>
              </w:rPr>
              <w:t>4 мл</w:t>
            </w:r>
          </w:p>
        </w:tc>
      </w:tr>
      <w:tr w:rsidR="00DA0B6B" w:rsidRPr="00D4439D" w14:paraId="6D672DD4" w14:textId="77777777" w:rsidTr="00FC032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5EF786" w14:textId="77777777" w:rsidR="00DA0B6B" w:rsidRPr="00D4439D" w:rsidRDefault="00DA0B6B" w:rsidP="00E56D6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439D">
              <w:rPr>
                <w:rFonts w:ascii="Times New Roman" w:hAnsi="Times New Roman"/>
                <w:sz w:val="28"/>
                <w:szCs w:val="28"/>
              </w:rPr>
              <w:t>&gt; 40 кг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4AB2A9" w14:textId="77777777" w:rsidR="00DA0B6B" w:rsidRPr="00D4439D" w:rsidRDefault="00DA0B6B" w:rsidP="00E56D6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439D">
              <w:rPr>
                <w:rFonts w:ascii="Times New Roman" w:hAnsi="Times New Roman"/>
                <w:sz w:val="28"/>
                <w:szCs w:val="28"/>
              </w:rPr>
              <w:t>75 мг дважды в сутки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B4D54A" w14:textId="77777777" w:rsidR="00DA0B6B" w:rsidRPr="00D4439D" w:rsidRDefault="00DA0B6B" w:rsidP="00E56D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439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14:paraId="05DC9480" w14:textId="77777777" w:rsidR="007C0FB5" w:rsidRDefault="007C0FB5" w:rsidP="00D656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3F8CF14" w14:textId="77777777" w:rsidR="00822C35" w:rsidRDefault="00822C35" w:rsidP="00822C3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43902A93" w14:textId="4ED3C99D" w:rsidR="00DA0B6B" w:rsidRDefault="007C0FB5" w:rsidP="00822C3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3</w:t>
      </w:r>
    </w:p>
    <w:p w14:paraId="0CBE2AF6" w14:textId="77777777" w:rsidR="00DA0B6B" w:rsidRDefault="00DA0B6B" w:rsidP="00E56D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Дозы </w:t>
      </w:r>
      <w:proofErr w:type="spellStart"/>
      <w:r>
        <w:rPr>
          <w:rFonts w:ascii="Times New Roman" w:hAnsi="Times New Roman"/>
          <w:sz w:val="28"/>
          <w:szCs w:val="28"/>
        </w:rPr>
        <w:t>озельтамивира</w:t>
      </w:r>
      <w:proofErr w:type="spellEnd"/>
      <w:r>
        <w:rPr>
          <w:rFonts w:ascii="Times New Roman" w:hAnsi="Times New Roman"/>
          <w:sz w:val="28"/>
          <w:szCs w:val="28"/>
        </w:rPr>
        <w:t xml:space="preserve"> для детей младше 12-ти месяцев</w:t>
      </w:r>
    </w:p>
    <w:tbl>
      <w:tblPr>
        <w:tblpPr w:leftFromText="180" w:rightFromText="180" w:vertAnchor="text" w:horzAnchor="margin" w:tblpX="74" w:tblpY="26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33"/>
        <w:gridCol w:w="4631"/>
      </w:tblGrid>
      <w:tr w:rsidR="00DA0B6B" w:rsidRPr="00D4439D" w14:paraId="0933AD53" w14:textId="77777777" w:rsidTr="00FC0320">
        <w:trPr>
          <w:trHeight w:val="146"/>
        </w:trPr>
        <w:tc>
          <w:tcPr>
            <w:tcW w:w="48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82E5DF" w14:textId="77777777" w:rsidR="00DA0B6B" w:rsidRPr="00D4439D" w:rsidRDefault="00DA0B6B" w:rsidP="00E56D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439D">
              <w:rPr>
                <w:rFonts w:ascii="Times New Roman" w:hAnsi="Times New Roman"/>
                <w:sz w:val="28"/>
                <w:szCs w:val="28"/>
              </w:rPr>
              <w:t xml:space="preserve">Возраст ребенка </w:t>
            </w:r>
          </w:p>
        </w:tc>
        <w:tc>
          <w:tcPr>
            <w:tcW w:w="4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6B9994B" w14:textId="77777777" w:rsidR="00DA0B6B" w:rsidRDefault="00DA0B6B" w:rsidP="00E56D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439D">
              <w:rPr>
                <w:rFonts w:ascii="Times New Roman" w:hAnsi="Times New Roman"/>
                <w:sz w:val="28"/>
                <w:szCs w:val="28"/>
              </w:rPr>
              <w:t xml:space="preserve">Рекомендованные дозы в течение </w:t>
            </w:r>
          </w:p>
          <w:p w14:paraId="693AA0B2" w14:textId="77777777" w:rsidR="00DA0B6B" w:rsidRPr="00D4439D" w:rsidRDefault="00DA0B6B" w:rsidP="00E56D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439D">
              <w:rPr>
                <w:rFonts w:ascii="Times New Roman" w:hAnsi="Times New Roman"/>
                <w:sz w:val="28"/>
                <w:szCs w:val="28"/>
              </w:rPr>
              <w:t>5-дневного курса</w:t>
            </w:r>
          </w:p>
        </w:tc>
      </w:tr>
      <w:tr w:rsidR="00DA0B6B" w:rsidRPr="00D4439D" w14:paraId="52B7C692" w14:textId="77777777" w:rsidTr="00FC0320">
        <w:trPr>
          <w:trHeight w:val="144"/>
        </w:trPr>
        <w:tc>
          <w:tcPr>
            <w:tcW w:w="48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8D08C5" w14:textId="77777777" w:rsidR="00DA0B6B" w:rsidRPr="00D4439D" w:rsidRDefault="00DA0B6B" w:rsidP="00E56D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439D">
              <w:rPr>
                <w:rFonts w:ascii="Times New Roman" w:hAnsi="Times New Roman"/>
                <w:sz w:val="28"/>
                <w:szCs w:val="28"/>
              </w:rPr>
              <w:t xml:space="preserve">&gt; 3 месяцев до 12 месяцев </w:t>
            </w:r>
          </w:p>
        </w:tc>
        <w:tc>
          <w:tcPr>
            <w:tcW w:w="4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3962936" w14:textId="77777777" w:rsidR="00DA0B6B" w:rsidRPr="00D4439D" w:rsidRDefault="00DA0B6B" w:rsidP="00E56D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439D">
              <w:rPr>
                <w:rFonts w:ascii="Times New Roman" w:hAnsi="Times New Roman"/>
                <w:sz w:val="28"/>
                <w:szCs w:val="28"/>
              </w:rPr>
              <w:t>3 мг/кг дважды  в день</w:t>
            </w:r>
          </w:p>
        </w:tc>
      </w:tr>
      <w:tr w:rsidR="00DA0B6B" w:rsidRPr="00D4439D" w14:paraId="168C68FA" w14:textId="77777777" w:rsidTr="00FC0320">
        <w:trPr>
          <w:trHeight w:val="144"/>
        </w:trPr>
        <w:tc>
          <w:tcPr>
            <w:tcW w:w="48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49B397" w14:textId="77777777" w:rsidR="00DA0B6B" w:rsidRPr="00D4439D" w:rsidRDefault="00DA0B6B" w:rsidP="00E56D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439D">
              <w:rPr>
                <w:rFonts w:ascii="Times New Roman" w:hAnsi="Times New Roman"/>
                <w:sz w:val="28"/>
                <w:szCs w:val="28"/>
              </w:rPr>
              <w:t xml:space="preserve">&gt; 1 месяца до 3 месяцев </w:t>
            </w:r>
          </w:p>
        </w:tc>
        <w:tc>
          <w:tcPr>
            <w:tcW w:w="4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97B9EEA" w14:textId="77777777" w:rsidR="00DA0B6B" w:rsidRPr="00D4439D" w:rsidRDefault="00DA0B6B" w:rsidP="00E56D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439D">
              <w:rPr>
                <w:rFonts w:ascii="Times New Roman" w:hAnsi="Times New Roman"/>
                <w:sz w:val="28"/>
                <w:szCs w:val="28"/>
              </w:rPr>
              <w:t xml:space="preserve">2.5 мг/кг дважды в день </w:t>
            </w:r>
          </w:p>
        </w:tc>
      </w:tr>
      <w:tr w:rsidR="00DA0B6B" w:rsidRPr="00D4439D" w14:paraId="4932A305" w14:textId="77777777" w:rsidTr="00FC0320">
        <w:trPr>
          <w:trHeight w:val="144"/>
        </w:trPr>
        <w:tc>
          <w:tcPr>
            <w:tcW w:w="48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A3FCF0" w14:textId="77777777" w:rsidR="00DA0B6B" w:rsidRPr="00D4439D" w:rsidRDefault="00DA0B6B" w:rsidP="00E56D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439D">
              <w:rPr>
                <w:rFonts w:ascii="Times New Roman" w:hAnsi="Times New Roman"/>
                <w:sz w:val="28"/>
                <w:szCs w:val="28"/>
              </w:rPr>
              <w:t xml:space="preserve">0 до 1 месяца </w:t>
            </w:r>
          </w:p>
        </w:tc>
        <w:tc>
          <w:tcPr>
            <w:tcW w:w="4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52B4CEA" w14:textId="77777777" w:rsidR="00DA0B6B" w:rsidRPr="00D4439D" w:rsidRDefault="00DA0B6B" w:rsidP="00E56D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439D">
              <w:rPr>
                <w:rFonts w:ascii="Times New Roman" w:hAnsi="Times New Roman"/>
                <w:sz w:val="28"/>
                <w:szCs w:val="28"/>
              </w:rPr>
              <w:t>2 мг/кг дважды в день</w:t>
            </w:r>
          </w:p>
        </w:tc>
      </w:tr>
    </w:tbl>
    <w:p w14:paraId="36A4D3E1" w14:textId="77777777" w:rsidR="00DA0B6B" w:rsidRPr="00DA0B6B" w:rsidRDefault="00DA0B6B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C612924" w14:textId="77777777" w:rsidR="008955C4" w:rsidRPr="00A13433" w:rsidRDefault="008955C4" w:rsidP="00E56D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6743214" w14:textId="77777777" w:rsidR="00B33892" w:rsidRPr="004B7272" w:rsidRDefault="00B33892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proofErr w:type="spellStart"/>
      <w:r w:rsidRPr="004B7272">
        <w:rPr>
          <w:rFonts w:ascii="Times New Roman" w:hAnsi="Times New Roman"/>
          <w:sz w:val="28"/>
          <w:szCs w:val="28"/>
          <w:u w:val="single"/>
        </w:rPr>
        <w:t>Занамивир</w:t>
      </w:r>
      <w:proofErr w:type="spellEnd"/>
    </w:p>
    <w:p w14:paraId="12B2079A" w14:textId="10145FD5" w:rsidR="008955C4" w:rsidRDefault="008955C4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4439D">
        <w:rPr>
          <w:rFonts w:ascii="Times New Roman" w:hAnsi="Times New Roman"/>
          <w:sz w:val="28"/>
          <w:szCs w:val="28"/>
        </w:rPr>
        <w:t>Занамивир</w:t>
      </w:r>
      <w:proofErr w:type="spellEnd"/>
      <w:r w:rsidRPr="00D4439D">
        <w:rPr>
          <w:rFonts w:ascii="Times New Roman" w:hAnsi="Times New Roman"/>
          <w:sz w:val="28"/>
          <w:szCs w:val="28"/>
        </w:rPr>
        <w:t xml:space="preserve"> показан для лечения гриппа у детей старше 5 лет и взро</w:t>
      </w:r>
      <w:r w:rsidRPr="00D4439D">
        <w:rPr>
          <w:rFonts w:ascii="Times New Roman" w:hAnsi="Times New Roman"/>
          <w:sz w:val="28"/>
          <w:szCs w:val="28"/>
        </w:rPr>
        <w:t>с</w:t>
      </w:r>
      <w:r w:rsidRPr="00D4439D">
        <w:rPr>
          <w:rFonts w:ascii="Times New Roman" w:hAnsi="Times New Roman"/>
          <w:sz w:val="28"/>
          <w:szCs w:val="28"/>
        </w:rPr>
        <w:t>лых. Рекомендуемая дозировка</w:t>
      </w:r>
      <w:r w:rsidR="00A92AE2">
        <w:rPr>
          <w:rFonts w:ascii="Times New Roman" w:hAnsi="Times New Roman"/>
          <w:sz w:val="28"/>
          <w:szCs w:val="28"/>
        </w:rPr>
        <w:t xml:space="preserve"> для этих пациентов</w:t>
      </w:r>
      <w:r w:rsidRPr="00D4439D">
        <w:rPr>
          <w:rFonts w:ascii="Times New Roman" w:hAnsi="Times New Roman"/>
          <w:sz w:val="28"/>
          <w:szCs w:val="28"/>
        </w:rPr>
        <w:t xml:space="preserve"> – по 2 ингаляции (2 х 5 </w:t>
      </w:r>
      <w:r w:rsidRPr="00D4439D">
        <w:rPr>
          <w:rFonts w:ascii="Times New Roman" w:hAnsi="Times New Roman"/>
          <w:sz w:val="28"/>
          <w:szCs w:val="28"/>
        </w:rPr>
        <w:lastRenderedPageBreak/>
        <w:t xml:space="preserve">мг) 2 раза в сутки в течение 5 дней.  </w:t>
      </w:r>
      <w:proofErr w:type="spellStart"/>
      <w:r w:rsidRPr="00D4439D">
        <w:rPr>
          <w:rFonts w:ascii="Times New Roman" w:hAnsi="Times New Roman"/>
          <w:sz w:val="28"/>
          <w:szCs w:val="28"/>
        </w:rPr>
        <w:t>Занамивир</w:t>
      </w:r>
      <w:proofErr w:type="spellEnd"/>
      <w:r w:rsidRPr="00D4439D">
        <w:rPr>
          <w:rFonts w:ascii="Times New Roman" w:hAnsi="Times New Roman"/>
          <w:sz w:val="28"/>
          <w:szCs w:val="28"/>
        </w:rPr>
        <w:t xml:space="preserve"> в форме порошка для вдыхания не следует принимать путем его распыления (через </w:t>
      </w:r>
      <w:proofErr w:type="spellStart"/>
      <w:r w:rsidRPr="00D4439D">
        <w:rPr>
          <w:rFonts w:ascii="Times New Roman" w:hAnsi="Times New Roman"/>
          <w:sz w:val="28"/>
          <w:szCs w:val="28"/>
        </w:rPr>
        <w:t>небулайзер</w:t>
      </w:r>
      <w:proofErr w:type="spellEnd"/>
      <w:r w:rsidRPr="00D4439D">
        <w:rPr>
          <w:rFonts w:ascii="Times New Roman" w:hAnsi="Times New Roman"/>
          <w:sz w:val="28"/>
          <w:szCs w:val="28"/>
        </w:rPr>
        <w:t xml:space="preserve">) ввиду присутствия лактозы, которая может отрицательно влиять на </w:t>
      </w:r>
      <w:r w:rsidR="007C0FB5">
        <w:rPr>
          <w:rFonts w:ascii="Times New Roman" w:hAnsi="Times New Roman"/>
          <w:sz w:val="28"/>
          <w:szCs w:val="28"/>
        </w:rPr>
        <w:t>эффе</w:t>
      </w:r>
      <w:r w:rsidR="007C0FB5">
        <w:rPr>
          <w:rFonts w:ascii="Times New Roman" w:hAnsi="Times New Roman"/>
          <w:sz w:val="28"/>
          <w:szCs w:val="28"/>
        </w:rPr>
        <w:t>к</w:t>
      </w:r>
      <w:r w:rsidR="007C0FB5">
        <w:rPr>
          <w:rFonts w:ascii="Times New Roman" w:hAnsi="Times New Roman"/>
          <w:sz w:val="28"/>
          <w:szCs w:val="28"/>
        </w:rPr>
        <w:t>тивность ИВЛ</w:t>
      </w:r>
      <w:r w:rsidRPr="00D4439D">
        <w:rPr>
          <w:rFonts w:ascii="Times New Roman" w:hAnsi="Times New Roman"/>
          <w:sz w:val="28"/>
          <w:szCs w:val="28"/>
        </w:rPr>
        <w:t>.</w:t>
      </w:r>
    </w:p>
    <w:p w14:paraId="52DA6CB8" w14:textId="5E942B62" w:rsidR="008955C4" w:rsidRDefault="008955C4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439D">
        <w:rPr>
          <w:rFonts w:ascii="Times New Roman" w:hAnsi="Times New Roman"/>
          <w:sz w:val="28"/>
          <w:szCs w:val="28"/>
        </w:rPr>
        <w:t>П</w:t>
      </w:r>
      <w:r w:rsidR="00A92AE2">
        <w:rPr>
          <w:rFonts w:ascii="Times New Roman" w:hAnsi="Times New Roman"/>
          <w:sz w:val="28"/>
          <w:szCs w:val="28"/>
        </w:rPr>
        <w:t xml:space="preserve">оскольку все выделенные </w:t>
      </w:r>
      <w:r w:rsidRPr="00D4439D">
        <w:rPr>
          <w:rFonts w:ascii="Times New Roman" w:hAnsi="Times New Roman"/>
          <w:sz w:val="28"/>
          <w:szCs w:val="28"/>
        </w:rPr>
        <w:t xml:space="preserve"> до настоящего времени</w:t>
      </w:r>
      <w:r w:rsidR="00A92AE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92AE2">
        <w:rPr>
          <w:rFonts w:ascii="Times New Roman" w:hAnsi="Times New Roman"/>
          <w:sz w:val="28"/>
          <w:szCs w:val="28"/>
        </w:rPr>
        <w:t>изоляты</w:t>
      </w:r>
      <w:proofErr w:type="spellEnd"/>
      <w:r w:rsidR="00A92AE2">
        <w:rPr>
          <w:rFonts w:ascii="Times New Roman" w:hAnsi="Times New Roman"/>
          <w:sz w:val="28"/>
          <w:szCs w:val="28"/>
        </w:rPr>
        <w:t xml:space="preserve"> вируса</w:t>
      </w:r>
      <w:r w:rsidRPr="00D4439D">
        <w:rPr>
          <w:rFonts w:ascii="Times New Roman" w:hAnsi="Times New Roman"/>
          <w:sz w:val="28"/>
          <w:szCs w:val="28"/>
        </w:rPr>
        <w:t xml:space="preserve"> гриппа А (H1N1), резистентные к </w:t>
      </w:r>
      <w:proofErr w:type="spellStart"/>
      <w:r w:rsidRPr="00D4439D">
        <w:rPr>
          <w:rFonts w:ascii="Times New Roman" w:hAnsi="Times New Roman"/>
          <w:sz w:val="28"/>
          <w:szCs w:val="28"/>
        </w:rPr>
        <w:t>озельтамивиру</w:t>
      </w:r>
      <w:proofErr w:type="spellEnd"/>
      <w:r w:rsidRPr="00D4439D">
        <w:rPr>
          <w:rFonts w:ascii="Times New Roman" w:hAnsi="Times New Roman"/>
          <w:sz w:val="28"/>
          <w:szCs w:val="28"/>
        </w:rPr>
        <w:t>, оставались чувствител</w:t>
      </w:r>
      <w:r w:rsidRPr="00D4439D">
        <w:rPr>
          <w:rFonts w:ascii="Times New Roman" w:hAnsi="Times New Roman"/>
          <w:sz w:val="28"/>
          <w:szCs w:val="28"/>
        </w:rPr>
        <w:t>ь</w:t>
      </w:r>
      <w:r w:rsidRPr="00D4439D">
        <w:rPr>
          <w:rFonts w:ascii="Times New Roman" w:hAnsi="Times New Roman"/>
          <w:sz w:val="28"/>
          <w:szCs w:val="28"/>
        </w:rPr>
        <w:t xml:space="preserve">ными к </w:t>
      </w:r>
      <w:proofErr w:type="spellStart"/>
      <w:r w:rsidRPr="00D4439D">
        <w:rPr>
          <w:rFonts w:ascii="Times New Roman" w:hAnsi="Times New Roman"/>
          <w:sz w:val="28"/>
          <w:szCs w:val="28"/>
        </w:rPr>
        <w:t>занамивиру</w:t>
      </w:r>
      <w:proofErr w:type="spellEnd"/>
      <w:r w:rsidRPr="00D4439D">
        <w:rPr>
          <w:rFonts w:ascii="Times New Roman" w:hAnsi="Times New Roman"/>
          <w:sz w:val="28"/>
          <w:szCs w:val="28"/>
        </w:rPr>
        <w:t>, данный препарат остается альтернативо</w:t>
      </w:r>
      <w:r>
        <w:rPr>
          <w:rFonts w:ascii="Times New Roman" w:hAnsi="Times New Roman"/>
          <w:sz w:val="28"/>
          <w:szCs w:val="28"/>
        </w:rPr>
        <w:t>й для всех пац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ентов с тяжелым</w:t>
      </w:r>
      <w:r w:rsidRPr="00D4439D">
        <w:rPr>
          <w:rFonts w:ascii="Times New Roman" w:hAnsi="Times New Roman"/>
          <w:sz w:val="28"/>
          <w:szCs w:val="28"/>
        </w:rPr>
        <w:t xml:space="preserve"> течением заболевания.</w:t>
      </w:r>
      <w:r w:rsidR="00A92AE2">
        <w:rPr>
          <w:rFonts w:ascii="Times New Roman" w:hAnsi="Times New Roman"/>
          <w:sz w:val="28"/>
          <w:szCs w:val="28"/>
        </w:rPr>
        <w:t xml:space="preserve"> Более предпочтительным, по сра</w:t>
      </w:r>
      <w:r w:rsidR="00A92AE2">
        <w:rPr>
          <w:rFonts w:ascii="Times New Roman" w:hAnsi="Times New Roman"/>
          <w:sz w:val="28"/>
          <w:szCs w:val="28"/>
        </w:rPr>
        <w:t>в</w:t>
      </w:r>
      <w:r w:rsidR="00A92AE2">
        <w:rPr>
          <w:rFonts w:ascii="Times New Roman" w:hAnsi="Times New Roman"/>
          <w:sz w:val="28"/>
          <w:szCs w:val="28"/>
        </w:rPr>
        <w:t xml:space="preserve">нению с </w:t>
      </w:r>
      <w:proofErr w:type="spellStart"/>
      <w:r w:rsidR="00A92AE2">
        <w:rPr>
          <w:rFonts w:ascii="Times New Roman" w:hAnsi="Times New Roman"/>
          <w:sz w:val="28"/>
          <w:szCs w:val="28"/>
        </w:rPr>
        <w:t>озельтамивиром</w:t>
      </w:r>
      <w:proofErr w:type="spellEnd"/>
      <w:r w:rsidR="00A92AE2">
        <w:rPr>
          <w:rFonts w:ascii="Times New Roman" w:hAnsi="Times New Roman"/>
          <w:sz w:val="28"/>
          <w:szCs w:val="28"/>
        </w:rPr>
        <w:t>, является его назначение беременным женщинам ввиду отсутствия системного действия.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41163632" w14:textId="77777777" w:rsidR="002C5C75" w:rsidRDefault="002C5C75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089BD84" w14:textId="69E3A962" w:rsidR="008955C4" w:rsidRDefault="008955C4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неосложненном течении гриппа у </w:t>
      </w:r>
      <w:r w:rsidR="00594F96">
        <w:rPr>
          <w:rFonts w:ascii="Times New Roman" w:hAnsi="Times New Roman"/>
          <w:sz w:val="28"/>
          <w:szCs w:val="28"/>
        </w:rPr>
        <w:t xml:space="preserve">взрослых </w:t>
      </w:r>
      <w:r>
        <w:rPr>
          <w:rFonts w:ascii="Times New Roman" w:hAnsi="Times New Roman"/>
          <w:sz w:val="28"/>
          <w:szCs w:val="28"/>
        </w:rPr>
        <w:t>пациентов, не име</w:t>
      </w:r>
      <w:r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щих факторов риска по развитию осложнений</w:t>
      </w:r>
      <w:r w:rsidR="00020E93">
        <w:rPr>
          <w:rFonts w:ascii="Times New Roman" w:hAnsi="Times New Roman"/>
          <w:sz w:val="28"/>
          <w:szCs w:val="28"/>
        </w:rPr>
        <w:t xml:space="preserve"> (или в случае отсутствия в наличии</w:t>
      </w:r>
      <w:r w:rsidR="00594F96">
        <w:rPr>
          <w:rFonts w:ascii="Times New Roman" w:hAnsi="Times New Roman"/>
          <w:sz w:val="28"/>
          <w:szCs w:val="28"/>
        </w:rPr>
        <w:t xml:space="preserve"> </w:t>
      </w:r>
      <w:r w:rsidR="00020E93">
        <w:rPr>
          <w:rFonts w:ascii="Times New Roman" w:hAnsi="Times New Roman"/>
          <w:sz w:val="28"/>
          <w:szCs w:val="28"/>
        </w:rPr>
        <w:t>ингибиторов нейраминидазы)</w:t>
      </w:r>
      <w:r w:rsidR="00B66191">
        <w:rPr>
          <w:rFonts w:ascii="Times New Roman" w:hAnsi="Times New Roman"/>
          <w:sz w:val="28"/>
          <w:szCs w:val="28"/>
        </w:rPr>
        <w:t>,</w:t>
      </w:r>
      <w:r w:rsidR="00263F87">
        <w:rPr>
          <w:rFonts w:ascii="Times New Roman" w:hAnsi="Times New Roman"/>
          <w:sz w:val="28"/>
          <w:szCs w:val="28"/>
        </w:rPr>
        <w:t xml:space="preserve"> помимо </w:t>
      </w:r>
      <w:r w:rsidR="00F852B8">
        <w:rPr>
          <w:rFonts w:ascii="Times New Roman" w:hAnsi="Times New Roman"/>
          <w:sz w:val="28"/>
          <w:szCs w:val="28"/>
        </w:rPr>
        <w:t xml:space="preserve"> их </w:t>
      </w:r>
      <w:r w:rsidR="00263F87">
        <w:rPr>
          <w:rFonts w:ascii="Times New Roman" w:hAnsi="Times New Roman"/>
          <w:sz w:val="28"/>
          <w:szCs w:val="28"/>
        </w:rPr>
        <w:t>можно использовать</w:t>
      </w:r>
      <w:r w:rsidR="002C5C75">
        <w:rPr>
          <w:rFonts w:ascii="Times New Roman" w:hAnsi="Times New Roman"/>
          <w:sz w:val="28"/>
          <w:szCs w:val="28"/>
        </w:rPr>
        <w:t xml:space="preserve"> др</w:t>
      </w:r>
      <w:r w:rsidR="002C5C75">
        <w:rPr>
          <w:rFonts w:ascii="Times New Roman" w:hAnsi="Times New Roman"/>
          <w:sz w:val="28"/>
          <w:szCs w:val="28"/>
        </w:rPr>
        <w:t>у</w:t>
      </w:r>
      <w:r w:rsidR="002C5C75">
        <w:rPr>
          <w:rFonts w:ascii="Times New Roman" w:hAnsi="Times New Roman"/>
          <w:sz w:val="28"/>
          <w:szCs w:val="28"/>
        </w:rPr>
        <w:t>гие препараты, обладающие либо прямым либо опосредованным (индукторы интерферона) действием на вирусы гриппа и других ОРВИ</w:t>
      </w:r>
      <w:r w:rsidR="00F852B8">
        <w:rPr>
          <w:rFonts w:ascii="Times New Roman" w:hAnsi="Times New Roman"/>
          <w:sz w:val="28"/>
          <w:szCs w:val="28"/>
        </w:rPr>
        <w:t>. Следует отм</w:t>
      </w:r>
      <w:r w:rsidR="00F852B8">
        <w:rPr>
          <w:rFonts w:ascii="Times New Roman" w:hAnsi="Times New Roman"/>
          <w:sz w:val="28"/>
          <w:szCs w:val="28"/>
        </w:rPr>
        <w:t>е</w:t>
      </w:r>
      <w:r w:rsidR="00F852B8">
        <w:rPr>
          <w:rFonts w:ascii="Times New Roman" w:hAnsi="Times New Roman"/>
          <w:sz w:val="28"/>
          <w:szCs w:val="28"/>
        </w:rPr>
        <w:t xml:space="preserve">тить, что доказательная база эффективности ниже изложенных препаратов недостаточна. Клинические исследования проводились лишь на территории одной страны </w:t>
      </w:r>
      <w:proofErr w:type="spellStart"/>
      <w:r w:rsidR="00F852B8">
        <w:rPr>
          <w:rFonts w:ascii="Times New Roman" w:hAnsi="Times New Roman"/>
          <w:sz w:val="28"/>
          <w:szCs w:val="28"/>
        </w:rPr>
        <w:t>фармкомпаниями</w:t>
      </w:r>
      <w:proofErr w:type="spellEnd"/>
      <w:r w:rsidR="00F852B8">
        <w:rPr>
          <w:rFonts w:ascii="Times New Roman" w:hAnsi="Times New Roman"/>
          <w:sz w:val="28"/>
          <w:szCs w:val="28"/>
        </w:rPr>
        <w:t>-производителями.</w:t>
      </w:r>
    </w:p>
    <w:p w14:paraId="7E7806E7" w14:textId="70E9969B" w:rsidR="002C5C75" w:rsidRDefault="002C5C75" w:rsidP="00E56D6D">
      <w:pPr>
        <w:spacing w:after="0" w:line="240" w:lineRule="auto"/>
        <w:ind w:firstLine="709"/>
        <w:jc w:val="both"/>
        <w:rPr>
          <w:rStyle w:val="FontStyle69"/>
          <w:b/>
          <w:sz w:val="28"/>
          <w:szCs w:val="28"/>
        </w:rPr>
      </w:pPr>
      <w:r>
        <w:rPr>
          <w:rStyle w:val="FontStyle69"/>
          <w:b/>
          <w:sz w:val="28"/>
          <w:szCs w:val="28"/>
        </w:rPr>
        <w:t xml:space="preserve">К препаратам прямого противовирусного действия относятся </w:t>
      </w:r>
      <w:proofErr w:type="spellStart"/>
      <w:r>
        <w:rPr>
          <w:rStyle w:val="FontStyle69"/>
          <w:b/>
          <w:sz w:val="28"/>
          <w:szCs w:val="28"/>
        </w:rPr>
        <w:t>И</w:t>
      </w:r>
      <w:r>
        <w:rPr>
          <w:rStyle w:val="FontStyle69"/>
          <w:b/>
          <w:sz w:val="28"/>
          <w:szCs w:val="28"/>
        </w:rPr>
        <w:t>н</w:t>
      </w:r>
      <w:r>
        <w:rPr>
          <w:rStyle w:val="FontStyle69"/>
          <w:b/>
          <w:sz w:val="28"/>
          <w:szCs w:val="28"/>
        </w:rPr>
        <w:t>гавирин</w:t>
      </w:r>
      <w:proofErr w:type="spellEnd"/>
      <w:r>
        <w:rPr>
          <w:rStyle w:val="FontStyle69"/>
          <w:b/>
          <w:sz w:val="28"/>
          <w:szCs w:val="28"/>
        </w:rPr>
        <w:sym w:font="Symbol" w:char="F0D2"/>
      </w:r>
      <w:r w:rsidR="007C0FB5">
        <w:rPr>
          <w:rStyle w:val="FontStyle69"/>
          <w:b/>
          <w:sz w:val="28"/>
          <w:szCs w:val="28"/>
        </w:rPr>
        <w:t xml:space="preserve"> (</w:t>
      </w:r>
      <w:proofErr w:type="spellStart"/>
      <w:r w:rsidR="007C0FB5">
        <w:rPr>
          <w:rStyle w:val="FontStyle69"/>
          <w:b/>
          <w:sz w:val="28"/>
          <w:szCs w:val="28"/>
        </w:rPr>
        <w:t>имидазолилэтанамид</w:t>
      </w:r>
      <w:proofErr w:type="spellEnd"/>
      <w:r w:rsidR="007C0FB5">
        <w:rPr>
          <w:rStyle w:val="FontStyle69"/>
          <w:b/>
          <w:sz w:val="28"/>
          <w:szCs w:val="28"/>
        </w:rPr>
        <w:t xml:space="preserve"> </w:t>
      </w:r>
      <w:proofErr w:type="spellStart"/>
      <w:r w:rsidR="007C0FB5">
        <w:rPr>
          <w:rStyle w:val="FontStyle69"/>
          <w:b/>
          <w:sz w:val="28"/>
          <w:szCs w:val="28"/>
        </w:rPr>
        <w:t>пентадионовой</w:t>
      </w:r>
      <w:proofErr w:type="spellEnd"/>
      <w:r w:rsidR="007C0FB5">
        <w:rPr>
          <w:rStyle w:val="FontStyle69"/>
          <w:b/>
          <w:sz w:val="28"/>
          <w:szCs w:val="28"/>
        </w:rPr>
        <w:t xml:space="preserve"> кислоты)</w:t>
      </w:r>
      <w:r>
        <w:rPr>
          <w:rStyle w:val="FontStyle69"/>
          <w:b/>
          <w:sz w:val="28"/>
          <w:szCs w:val="28"/>
        </w:rPr>
        <w:t xml:space="preserve"> и </w:t>
      </w:r>
      <w:proofErr w:type="spellStart"/>
      <w:r>
        <w:rPr>
          <w:rStyle w:val="FontStyle69"/>
          <w:b/>
          <w:sz w:val="28"/>
          <w:szCs w:val="28"/>
        </w:rPr>
        <w:t>Арбидол</w:t>
      </w:r>
      <w:proofErr w:type="spellEnd"/>
      <w:r>
        <w:rPr>
          <w:rStyle w:val="FontStyle69"/>
          <w:b/>
          <w:sz w:val="28"/>
          <w:szCs w:val="28"/>
        </w:rPr>
        <w:sym w:font="Symbol" w:char="F0D2"/>
      </w:r>
      <w:r w:rsidR="00263F87">
        <w:rPr>
          <w:rStyle w:val="FontStyle69"/>
          <w:b/>
          <w:sz w:val="28"/>
          <w:szCs w:val="28"/>
        </w:rPr>
        <w:t xml:space="preserve"> (</w:t>
      </w:r>
      <w:proofErr w:type="spellStart"/>
      <w:r w:rsidR="00263F87">
        <w:rPr>
          <w:rStyle w:val="FontStyle69"/>
          <w:b/>
          <w:sz w:val="28"/>
          <w:szCs w:val="28"/>
        </w:rPr>
        <w:t>умифеновир</w:t>
      </w:r>
      <w:proofErr w:type="spellEnd"/>
      <w:r>
        <w:rPr>
          <w:rStyle w:val="FontStyle69"/>
          <w:b/>
          <w:sz w:val="28"/>
          <w:szCs w:val="28"/>
        </w:rPr>
        <w:t>)</w:t>
      </w:r>
    </w:p>
    <w:p w14:paraId="5F382F4B" w14:textId="1F17176A" w:rsidR="00020E93" w:rsidRDefault="00E904A1" w:rsidP="00E56D6D">
      <w:pPr>
        <w:spacing w:after="0" w:line="240" w:lineRule="auto"/>
        <w:ind w:firstLine="709"/>
        <w:jc w:val="both"/>
        <w:rPr>
          <w:rStyle w:val="FontStyle69"/>
          <w:sz w:val="28"/>
          <w:szCs w:val="28"/>
        </w:rPr>
      </w:pPr>
      <w:proofErr w:type="spellStart"/>
      <w:r w:rsidRPr="00E904A1">
        <w:rPr>
          <w:rStyle w:val="FontStyle69"/>
          <w:b/>
          <w:sz w:val="28"/>
          <w:szCs w:val="28"/>
        </w:rPr>
        <w:t>Ингавирин</w:t>
      </w:r>
      <w:proofErr w:type="spellEnd"/>
      <w:r w:rsidRPr="00E904A1">
        <w:rPr>
          <w:rStyle w:val="FontStyle69"/>
          <w:b/>
          <w:sz w:val="28"/>
          <w:szCs w:val="28"/>
        </w:rPr>
        <w:t>.</w:t>
      </w:r>
      <w:r>
        <w:rPr>
          <w:rStyle w:val="FontStyle69"/>
          <w:sz w:val="28"/>
          <w:szCs w:val="28"/>
        </w:rPr>
        <w:t xml:space="preserve"> </w:t>
      </w:r>
      <w:r w:rsidR="007C0FB5" w:rsidRPr="007C0FB5">
        <w:rPr>
          <w:rStyle w:val="FontStyle69"/>
          <w:sz w:val="28"/>
          <w:szCs w:val="28"/>
        </w:rPr>
        <w:t>Механизм противовирусного действия</w:t>
      </w:r>
      <w:r w:rsidR="007C0FB5">
        <w:rPr>
          <w:rStyle w:val="FontStyle69"/>
          <w:b/>
          <w:sz w:val="28"/>
          <w:szCs w:val="28"/>
        </w:rPr>
        <w:t xml:space="preserve"> </w:t>
      </w:r>
      <w:proofErr w:type="spellStart"/>
      <w:r w:rsidR="007C0FB5" w:rsidRPr="00E904A1">
        <w:rPr>
          <w:rStyle w:val="FontStyle69"/>
          <w:sz w:val="28"/>
          <w:szCs w:val="28"/>
        </w:rPr>
        <w:t>и</w:t>
      </w:r>
      <w:r w:rsidR="00020E93" w:rsidRPr="00E904A1">
        <w:rPr>
          <w:rStyle w:val="FontStyle69"/>
          <w:sz w:val="28"/>
          <w:szCs w:val="28"/>
        </w:rPr>
        <w:t>нгавирин</w:t>
      </w:r>
      <w:r w:rsidR="007C0FB5" w:rsidRPr="00E904A1">
        <w:rPr>
          <w:rStyle w:val="FontStyle69"/>
          <w:sz w:val="28"/>
          <w:szCs w:val="28"/>
        </w:rPr>
        <w:t>а</w:t>
      </w:r>
      <w:proofErr w:type="spellEnd"/>
      <w:r w:rsidR="007C0FB5" w:rsidRPr="00E904A1">
        <w:rPr>
          <w:rStyle w:val="FontStyle69"/>
          <w:sz w:val="28"/>
          <w:szCs w:val="28"/>
        </w:rPr>
        <w:t xml:space="preserve"> осн</w:t>
      </w:r>
      <w:r w:rsidR="007C0FB5" w:rsidRPr="00E904A1">
        <w:rPr>
          <w:rStyle w:val="FontStyle69"/>
          <w:sz w:val="28"/>
          <w:szCs w:val="28"/>
        </w:rPr>
        <w:t>о</w:t>
      </w:r>
      <w:r w:rsidR="007C0FB5" w:rsidRPr="00E904A1">
        <w:rPr>
          <w:rStyle w:val="FontStyle69"/>
          <w:sz w:val="28"/>
          <w:szCs w:val="28"/>
        </w:rPr>
        <w:t xml:space="preserve">ван на задержке миграции вновь синтезированных </w:t>
      </w:r>
      <w:proofErr w:type="spellStart"/>
      <w:r w:rsidR="007C0FB5" w:rsidRPr="00E904A1">
        <w:rPr>
          <w:rStyle w:val="FontStyle69"/>
          <w:sz w:val="28"/>
          <w:szCs w:val="28"/>
        </w:rPr>
        <w:t>нуклеопротеинов</w:t>
      </w:r>
      <w:proofErr w:type="spellEnd"/>
      <w:r w:rsidR="007C0FB5" w:rsidRPr="00E904A1">
        <w:rPr>
          <w:rStyle w:val="FontStyle69"/>
          <w:sz w:val="28"/>
          <w:szCs w:val="28"/>
        </w:rPr>
        <w:t xml:space="preserve"> вируса из цитоплазмы в ядро</w:t>
      </w:r>
      <w:r w:rsidRPr="00E904A1">
        <w:rPr>
          <w:rStyle w:val="FontStyle69"/>
          <w:sz w:val="28"/>
          <w:szCs w:val="28"/>
        </w:rPr>
        <w:t xml:space="preserve"> и увеличении количества и активности </w:t>
      </w:r>
      <w:proofErr w:type="spellStart"/>
      <w:r w:rsidRPr="00E904A1">
        <w:rPr>
          <w:rStyle w:val="FontStyle69"/>
          <w:sz w:val="28"/>
          <w:szCs w:val="28"/>
        </w:rPr>
        <w:t>интерферон</w:t>
      </w:r>
      <w:r w:rsidRPr="00E904A1">
        <w:rPr>
          <w:rStyle w:val="FontStyle69"/>
          <w:sz w:val="28"/>
          <w:szCs w:val="28"/>
        </w:rPr>
        <w:t>о</w:t>
      </w:r>
      <w:r w:rsidRPr="00E904A1">
        <w:rPr>
          <w:rStyle w:val="FontStyle69"/>
          <w:sz w:val="28"/>
          <w:szCs w:val="28"/>
        </w:rPr>
        <w:t>вых</w:t>
      </w:r>
      <w:proofErr w:type="spellEnd"/>
      <w:r w:rsidRPr="00E904A1">
        <w:rPr>
          <w:rStyle w:val="FontStyle69"/>
          <w:sz w:val="28"/>
          <w:szCs w:val="28"/>
        </w:rPr>
        <w:t xml:space="preserve"> рецепторов на инфицированной клетке.</w:t>
      </w:r>
      <w:r w:rsidR="00020E93" w:rsidRPr="00A750EB">
        <w:rPr>
          <w:rStyle w:val="FontStyle69"/>
          <w:b/>
          <w:sz w:val="28"/>
          <w:szCs w:val="28"/>
        </w:rPr>
        <w:t xml:space="preserve"> </w:t>
      </w:r>
      <w:r>
        <w:rPr>
          <w:rStyle w:val="FontStyle69"/>
          <w:sz w:val="28"/>
          <w:szCs w:val="28"/>
        </w:rPr>
        <w:t>Схема приема:</w:t>
      </w:r>
      <w:r w:rsidR="00020E93" w:rsidRPr="00A750EB">
        <w:rPr>
          <w:rStyle w:val="FontStyle69"/>
          <w:sz w:val="28"/>
          <w:szCs w:val="28"/>
        </w:rPr>
        <w:t xml:space="preserve">  90 мг</w:t>
      </w:r>
      <w:r>
        <w:rPr>
          <w:rStyle w:val="FontStyle69"/>
          <w:sz w:val="28"/>
          <w:szCs w:val="28"/>
        </w:rPr>
        <w:t xml:space="preserve"> (1 табл.)</w:t>
      </w:r>
      <w:r w:rsidR="00020E93" w:rsidRPr="00A750EB">
        <w:rPr>
          <w:rStyle w:val="FontStyle69"/>
          <w:sz w:val="28"/>
          <w:szCs w:val="28"/>
        </w:rPr>
        <w:t xml:space="preserve"> </w:t>
      </w:r>
      <w:r w:rsidR="00020E93">
        <w:rPr>
          <w:rStyle w:val="FontStyle69"/>
          <w:sz w:val="28"/>
          <w:szCs w:val="28"/>
        </w:rPr>
        <w:t xml:space="preserve">1 раз в день </w:t>
      </w:r>
      <w:r w:rsidR="00020E93" w:rsidRPr="00A750EB">
        <w:rPr>
          <w:rStyle w:val="FontStyle69"/>
          <w:sz w:val="28"/>
          <w:szCs w:val="28"/>
        </w:rPr>
        <w:t>в течение 5 дней (с учетом назначения препарата в первые 2 дня от начала заболевания)</w:t>
      </w:r>
      <w:r w:rsidR="00020E93">
        <w:rPr>
          <w:rStyle w:val="FontStyle69"/>
          <w:sz w:val="28"/>
          <w:szCs w:val="28"/>
        </w:rPr>
        <w:t xml:space="preserve"> или</w:t>
      </w:r>
    </w:p>
    <w:p w14:paraId="097B2EE2" w14:textId="30A834FE" w:rsidR="00020E93" w:rsidRDefault="00020E93" w:rsidP="00E56D6D">
      <w:pPr>
        <w:spacing w:after="0" w:line="240" w:lineRule="auto"/>
        <w:ind w:firstLine="709"/>
        <w:jc w:val="both"/>
        <w:rPr>
          <w:rStyle w:val="FontStyle69"/>
          <w:sz w:val="28"/>
          <w:szCs w:val="28"/>
        </w:rPr>
      </w:pPr>
      <w:proofErr w:type="spellStart"/>
      <w:r w:rsidRPr="00020E93">
        <w:rPr>
          <w:rStyle w:val="FontStyle69"/>
          <w:b/>
          <w:sz w:val="28"/>
          <w:szCs w:val="28"/>
        </w:rPr>
        <w:t>Арбидол</w:t>
      </w:r>
      <w:proofErr w:type="spellEnd"/>
      <w:r w:rsidR="00E904A1">
        <w:rPr>
          <w:rStyle w:val="FontStyle69"/>
          <w:sz w:val="28"/>
          <w:szCs w:val="28"/>
        </w:rPr>
        <w:t>. Этот препарат относится к ингибиторам фузии, механизм его действия основан на вз</w:t>
      </w:r>
      <w:r w:rsidR="00D2328C">
        <w:rPr>
          <w:rStyle w:val="FontStyle69"/>
          <w:sz w:val="28"/>
          <w:szCs w:val="28"/>
        </w:rPr>
        <w:t xml:space="preserve">аимодействии с гемагглютинином </w:t>
      </w:r>
      <w:r w:rsidR="00E904A1">
        <w:rPr>
          <w:rStyle w:val="FontStyle69"/>
          <w:sz w:val="28"/>
          <w:szCs w:val="28"/>
        </w:rPr>
        <w:t>и препятс</w:t>
      </w:r>
      <w:r w:rsidR="00D2328C">
        <w:rPr>
          <w:rStyle w:val="FontStyle69"/>
          <w:sz w:val="28"/>
          <w:szCs w:val="28"/>
        </w:rPr>
        <w:t>т</w:t>
      </w:r>
      <w:r w:rsidR="00E904A1">
        <w:rPr>
          <w:rStyle w:val="FontStyle69"/>
          <w:sz w:val="28"/>
          <w:szCs w:val="28"/>
        </w:rPr>
        <w:t xml:space="preserve">вии </w:t>
      </w:r>
      <w:r w:rsidR="00D2328C">
        <w:rPr>
          <w:rStyle w:val="FontStyle69"/>
          <w:sz w:val="28"/>
          <w:szCs w:val="28"/>
        </w:rPr>
        <w:t>сл</w:t>
      </w:r>
      <w:r w:rsidR="00D2328C">
        <w:rPr>
          <w:rStyle w:val="FontStyle69"/>
          <w:sz w:val="28"/>
          <w:szCs w:val="28"/>
        </w:rPr>
        <w:t>и</w:t>
      </w:r>
      <w:r w:rsidR="00D2328C">
        <w:rPr>
          <w:rStyle w:val="FontStyle69"/>
          <w:sz w:val="28"/>
          <w:szCs w:val="28"/>
        </w:rPr>
        <w:t xml:space="preserve">яния  вируса с липидной оболочкой </w:t>
      </w:r>
      <w:r w:rsidR="00E904A1">
        <w:rPr>
          <w:rStyle w:val="FontStyle69"/>
          <w:sz w:val="28"/>
          <w:szCs w:val="28"/>
        </w:rPr>
        <w:t xml:space="preserve">клетки хозяина. </w:t>
      </w:r>
      <w:r w:rsidR="00D2328C">
        <w:rPr>
          <w:rStyle w:val="FontStyle69"/>
          <w:sz w:val="28"/>
          <w:szCs w:val="28"/>
        </w:rPr>
        <w:t>Схема приема:</w:t>
      </w:r>
      <w:r>
        <w:rPr>
          <w:rStyle w:val="FontStyle69"/>
          <w:sz w:val="28"/>
          <w:szCs w:val="28"/>
        </w:rPr>
        <w:t xml:space="preserve"> </w:t>
      </w:r>
      <w:r w:rsidRPr="00020E93">
        <w:rPr>
          <w:rStyle w:val="FontStyle69"/>
          <w:sz w:val="28"/>
          <w:szCs w:val="28"/>
        </w:rPr>
        <w:t>4 раза в сутки по 200 мг каждые 6 часов</w:t>
      </w:r>
      <w:r>
        <w:rPr>
          <w:rStyle w:val="FontStyle69"/>
          <w:sz w:val="28"/>
          <w:szCs w:val="28"/>
        </w:rPr>
        <w:t xml:space="preserve"> (суточная доза</w:t>
      </w:r>
      <w:r w:rsidRPr="00065923">
        <w:rPr>
          <w:rStyle w:val="FontStyle69"/>
          <w:sz w:val="28"/>
          <w:szCs w:val="28"/>
        </w:rPr>
        <w:t xml:space="preserve"> 800 мг</w:t>
      </w:r>
      <w:r>
        <w:rPr>
          <w:rStyle w:val="FontStyle69"/>
          <w:sz w:val="28"/>
          <w:szCs w:val="28"/>
        </w:rPr>
        <w:t>)</w:t>
      </w:r>
      <w:r w:rsidRPr="00020E93">
        <w:rPr>
          <w:rStyle w:val="FontStyle69"/>
          <w:sz w:val="28"/>
          <w:szCs w:val="28"/>
        </w:rPr>
        <w:t xml:space="preserve"> </w:t>
      </w:r>
      <w:r w:rsidRPr="00065923">
        <w:rPr>
          <w:rStyle w:val="FontStyle69"/>
          <w:sz w:val="28"/>
          <w:szCs w:val="28"/>
        </w:rPr>
        <w:t>в</w:t>
      </w:r>
      <w:r w:rsidR="00A92AE2">
        <w:rPr>
          <w:rStyle w:val="FontStyle69"/>
          <w:sz w:val="28"/>
          <w:szCs w:val="28"/>
        </w:rPr>
        <w:t xml:space="preserve">  </w:t>
      </w:r>
      <w:r w:rsidRPr="00065923">
        <w:rPr>
          <w:rStyle w:val="FontStyle69"/>
          <w:sz w:val="28"/>
          <w:szCs w:val="28"/>
        </w:rPr>
        <w:t>течение 7-10 дней</w:t>
      </w:r>
      <w:r>
        <w:rPr>
          <w:rStyle w:val="FontStyle69"/>
          <w:sz w:val="28"/>
          <w:szCs w:val="28"/>
        </w:rPr>
        <w:t>.</w:t>
      </w:r>
    </w:p>
    <w:p w14:paraId="4005D2D5" w14:textId="77777777" w:rsidR="00D2328C" w:rsidRDefault="00D2328C" w:rsidP="00EE53AD">
      <w:pPr>
        <w:spacing w:after="0" w:line="240" w:lineRule="auto"/>
        <w:ind w:firstLine="709"/>
        <w:jc w:val="both"/>
        <w:rPr>
          <w:rStyle w:val="FontStyle69"/>
          <w:b/>
          <w:sz w:val="28"/>
          <w:szCs w:val="28"/>
        </w:rPr>
      </w:pPr>
    </w:p>
    <w:p w14:paraId="4D4FC525" w14:textId="2CFFA6F1" w:rsidR="00EE53AD" w:rsidRDefault="00263F87" w:rsidP="00EE53AD">
      <w:pPr>
        <w:spacing w:after="0" w:line="240" w:lineRule="auto"/>
        <w:ind w:firstLine="709"/>
        <w:jc w:val="both"/>
        <w:rPr>
          <w:rStyle w:val="FontStyle69"/>
          <w:b/>
          <w:sz w:val="28"/>
          <w:szCs w:val="28"/>
        </w:rPr>
      </w:pPr>
      <w:r w:rsidRPr="005C612B">
        <w:rPr>
          <w:rStyle w:val="FontStyle69"/>
          <w:b/>
          <w:sz w:val="28"/>
          <w:szCs w:val="28"/>
        </w:rPr>
        <w:t>К препаратам опосредованного действия на вирусы гриппа и ОРВИ относ</w:t>
      </w:r>
      <w:r w:rsidR="00197D2B">
        <w:rPr>
          <w:rStyle w:val="FontStyle69"/>
          <w:b/>
          <w:sz w:val="28"/>
          <w:szCs w:val="28"/>
        </w:rPr>
        <w:t xml:space="preserve">ят </w:t>
      </w:r>
      <w:r w:rsidR="00D2328C">
        <w:rPr>
          <w:rStyle w:val="FontStyle69"/>
          <w:b/>
          <w:sz w:val="28"/>
          <w:szCs w:val="28"/>
        </w:rPr>
        <w:t>ряд иммуномодуляторов</w:t>
      </w:r>
      <w:r w:rsidR="00197D2B">
        <w:rPr>
          <w:rStyle w:val="FontStyle69"/>
          <w:b/>
          <w:sz w:val="28"/>
          <w:szCs w:val="28"/>
        </w:rPr>
        <w:t>, краткое описание которых пр</w:t>
      </w:r>
      <w:r w:rsidR="00197D2B">
        <w:rPr>
          <w:rStyle w:val="FontStyle69"/>
          <w:b/>
          <w:sz w:val="28"/>
          <w:szCs w:val="28"/>
        </w:rPr>
        <w:t>и</w:t>
      </w:r>
      <w:r w:rsidR="00197D2B">
        <w:rPr>
          <w:rStyle w:val="FontStyle69"/>
          <w:b/>
          <w:sz w:val="28"/>
          <w:szCs w:val="28"/>
        </w:rPr>
        <w:t>водится ниже</w:t>
      </w:r>
      <w:r w:rsidR="005C612B" w:rsidRPr="005C612B">
        <w:rPr>
          <w:rStyle w:val="FontStyle69"/>
          <w:b/>
          <w:sz w:val="28"/>
          <w:szCs w:val="28"/>
        </w:rPr>
        <w:t>.</w:t>
      </w:r>
      <w:r w:rsidR="00F852B8">
        <w:rPr>
          <w:rStyle w:val="FontStyle69"/>
          <w:b/>
          <w:sz w:val="28"/>
          <w:szCs w:val="28"/>
        </w:rPr>
        <w:t xml:space="preserve"> </w:t>
      </w:r>
    </w:p>
    <w:p w14:paraId="22107635" w14:textId="12EAAA14" w:rsidR="00EE53AD" w:rsidRDefault="005C612B" w:rsidP="00197D2B">
      <w:pPr>
        <w:spacing w:after="0"/>
        <w:ind w:firstLine="709"/>
        <w:jc w:val="both"/>
        <w:rPr>
          <w:rStyle w:val="FontStyle69"/>
          <w:sz w:val="28"/>
          <w:szCs w:val="28"/>
        </w:rPr>
      </w:pPr>
      <w:proofErr w:type="spellStart"/>
      <w:r>
        <w:rPr>
          <w:rStyle w:val="FontStyle69"/>
          <w:b/>
          <w:sz w:val="28"/>
          <w:szCs w:val="28"/>
        </w:rPr>
        <w:t>Эргоферон</w:t>
      </w:r>
      <w:proofErr w:type="spellEnd"/>
      <w:r w:rsidR="00EE53AD">
        <w:rPr>
          <w:rStyle w:val="FontStyle69"/>
          <w:b/>
          <w:sz w:val="28"/>
          <w:szCs w:val="28"/>
        </w:rPr>
        <w:t xml:space="preserve"> </w:t>
      </w:r>
      <w:r w:rsidR="00EE53AD" w:rsidRPr="00EE53AD">
        <w:rPr>
          <w:rStyle w:val="FontStyle69"/>
          <w:sz w:val="28"/>
          <w:szCs w:val="28"/>
        </w:rPr>
        <w:t xml:space="preserve">представляет собой релиз-активные антитела к </w:t>
      </w:r>
      <w:proofErr w:type="spellStart"/>
      <w:r w:rsidR="00EE53AD" w:rsidRPr="00EE53AD">
        <w:rPr>
          <w:rStyle w:val="FontStyle69"/>
          <w:sz w:val="28"/>
          <w:szCs w:val="28"/>
        </w:rPr>
        <w:t>к</w:t>
      </w:r>
      <w:proofErr w:type="spellEnd"/>
      <w:r w:rsidR="00EE53AD" w:rsidRPr="00EE53AD">
        <w:rPr>
          <w:rStyle w:val="FontStyle69"/>
          <w:sz w:val="28"/>
          <w:szCs w:val="28"/>
        </w:rPr>
        <w:t xml:space="preserve"> гамма-интерферону, CD4+ и гистамину. Его назначают по следующей схеме: В 1-е сутки лечения 8 таблеток (в первые 2 часа по 1 таблетке каждые 30 минут, затем, в оставшееся время, еще 3 раза через равные промежутки), со 2-х по 5-е сутки препарат принимают 3 раза в день. Длительность лечения 5 суток.</w:t>
      </w:r>
    </w:p>
    <w:p w14:paraId="0A4531E8" w14:textId="42AE85F2" w:rsidR="00EE53AD" w:rsidRPr="00197D2B" w:rsidRDefault="00EE53AD" w:rsidP="00197D2B">
      <w:pPr>
        <w:spacing w:after="0"/>
        <w:ind w:firstLine="709"/>
        <w:jc w:val="both"/>
        <w:rPr>
          <w:rStyle w:val="FontStyle69"/>
          <w:sz w:val="28"/>
          <w:szCs w:val="28"/>
        </w:rPr>
      </w:pPr>
      <w:proofErr w:type="spellStart"/>
      <w:r w:rsidRPr="00197D2B">
        <w:rPr>
          <w:rStyle w:val="FontStyle69"/>
          <w:b/>
          <w:sz w:val="28"/>
          <w:szCs w:val="28"/>
        </w:rPr>
        <w:t>Кагоцел</w:t>
      </w:r>
      <w:proofErr w:type="spellEnd"/>
      <w:r>
        <w:rPr>
          <w:rStyle w:val="FontStyle69"/>
          <w:sz w:val="28"/>
          <w:szCs w:val="28"/>
        </w:rPr>
        <w:t xml:space="preserve"> </w:t>
      </w:r>
      <w:r w:rsidRPr="00197D2B">
        <w:rPr>
          <w:rStyle w:val="FontStyle69"/>
          <w:sz w:val="28"/>
          <w:szCs w:val="28"/>
        </w:rPr>
        <w:t>является индуктором синтеза</w:t>
      </w:r>
      <w:r w:rsidR="00197D2B" w:rsidRPr="00197D2B">
        <w:rPr>
          <w:rStyle w:val="FontStyle69"/>
          <w:sz w:val="28"/>
          <w:szCs w:val="28"/>
        </w:rPr>
        <w:t xml:space="preserve"> так называемого позднего и</w:t>
      </w:r>
      <w:r w:rsidR="00197D2B" w:rsidRPr="00197D2B">
        <w:rPr>
          <w:rStyle w:val="FontStyle69"/>
          <w:sz w:val="28"/>
          <w:szCs w:val="28"/>
        </w:rPr>
        <w:t>н</w:t>
      </w:r>
      <w:r w:rsidR="00197D2B" w:rsidRPr="00197D2B">
        <w:rPr>
          <w:rStyle w:val="FontStyle69"/>
          <w:sz w:val="28"/>
          <w:szCs w:val="28"/>
        </w:rPr>
        <w:t xml:space="preserve">терферона, являющегося смесью альфа- и </w:t>
      </w:r>
      <w:hyperlink r:id="rId16" w:history="1">
        <w:r w:rsidR="00197D2B" w:rsidRPr="00197D2B">
          <w:rPr>
            <w:rStyle w:val="FontStyle69"/>
            <w:sz w:val="28"/>
            <w:szCs w:val="28"/>
          </w:rPr>
          <w:t>бета-интерферонов</w:t>
        </w:r>
      </w:hyperlink>
      <w:r w:rsidR="00197D2B" w:rsidRPr="00197D2B">
        <w:rPr>
          <w:rStyle w:val="FontStyle69"/>
          <w:sz w:val="28"/>
          <w:szCs w:val="28"/>
        </w:rPr>
        <w:t xml:space="preserve">. </w:t>
      </w:r>
      <w:r w:rsidRPr="00197D2B">
        <w:rPr>
          <w:rStyle w:val="FontStyle69"/>
          <w:sz w:val="28"/>
          <w:szCs w:val="28"/>
        </w:rPr>
        <w:t xml:space="preserve">Для лечения </w:t>
      </w:r>
      <w:r w:rsidRPr="00197D2B">
        <w:rPr>
          <w:rStyle w:val="FontStyle69"/>
          <w:sz w:val="28"/>
          <w:szCs w:val="28"/>
        </w:rPr>
        <w:lastRenderedPageBreak/>
        <w:t xml:space="preserve">гриппа и  ОРВИ применяется 4-х </w:t>
      </w:r>
      <w:proofErr w:type="spellStart"/>
      <w:r w:rsidRPr="00197D2B">
        <w:rPr>
          <w:rStyle w:val="FontStyle69"/>
          <w:sz w:val="28"/>
          <w:szCs w:val="28"/>
        </w:rPr>
        <w:t>дневный</w:t>
      </w:r>
      <w:proofErr w:type="spellEnd"/>
      <w:r w:rsidRPr="00197D2B">
        <w:rPr>
          <w:rStyle w:val="FontStyle69"/>
          <w:sz w:val="28"/>
          <w:szCs w:val="28"/>
        </w:rPr>
        <w:t xml:space="preserve"> курс: по 2 </w:t>
      </w:r>
      <w:proofErr w:type="spellStart"/>
      <w:r w:rsidRPr="00197D2B">
        <w:rPr>
          <w:rStyle w:val="FontStyle69"/>
          <w:sz w:val="28"/>
          <w:szCs w:val="28"/>
        </w:rPr>
        <w:t>табл</w:t>
      </w:r>
      <w:proofErr w:type="spellEnd"/>
      <w:r w:rsidRPr="00197D2B">
        <w:rPr>
          <w:rStyle w:val="FontStyle69"/>
          <w:sz w:val="28"/>
          <w:szCs w:val="28"/>
        </w:rPr>
        <w:t xml:space="preserve"> 3 раза в день в первые 2 дня, затем по 1 </w:t>
      </w:r>
      <w:proofErr w:type="spellStart"/>
      <w:r w:rsidRPr="00197D2B">
        <w:rPr>
          <w:rStyle w:val="FontStyle69"/>
          <w:sz w:val="28"/>
          <w:szCs w:val="28"/>
        </w:rPr>
        <w:t>табл</w:t>
      </w:r>
      <w:proofErr w:type="spellEnd"/>
      <w:r w:rsidRPr="00197D2B">
        <w:rPr>
          <w:rStyle w:val="FontStyle69"/>
          <w:sz w:val="28"/>
          <w:szCs w:val="28"/>
        </w:rPr>
        <w:t xml:space="preserve">  3 раза в день еще 2 дня.</w:t>
      </w:r>
    </w:p>
    <w:p w14:paraId="6B0A8541" w14:textId="7DFFFC74" w:rsidR="00EE53AD" w:rsidRPr="00507EF7" w:rsidRDefault="00197D2B" w:rsidP="00F852B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852B8">
        <w:rPr>
          <w:rStyle w:val="FontStyle69"/>
          <w:b/>
          <w:sz w:val="28"/>
          <w:szCs w:val="28"/>
        </w:rPr>
        <w:t>Амизон</w:t>
      </w:r>
      <w:proofErr w:type="spellEnd"/>
      <w:r>
        <w:rPr>
          <w:rStyle w:val="FontStyle69"/>
          <w:sz w:val="28"/>
          <w:szCs w:val="28"/>
        </w:rPr>
        <w:t xml:space="preserve"> </w:t>
      </w:r>
      <w:r w:rsidRPr="00507EF7">
        <w:rPr>
          <w:rFonts w:ascii="Arial" w:hAnsi="Arial" w:cs="Arial"/>
          <w:sz w:val="24"/>
          <w:szCs w:val="24"/>
        </w:rPr>
        <w:t xml:space="preserve"> - </w:t>
      </w:r>
      <w:r w:rsidRPr="00F852B8">
        <w:rPr>
          <w:rStyle w:val="FontStyle69"/>
          <w:sz w:val="28"/>
          <w:szCs w:val="28"/>
        </w:rPr>
        <w:t>ненаркотический анальгетик, содержащий йод, с против</w:t>
      </w:r>
      <w:r w:rsidRPr="00F852B8">
        <w:rPr>
          <w:rStyle w:val="FontStyle69"/>
          <w:sz w:val="28"/>
          <w:szCs w:val="28"/>
        </w:rPr>
        <w:t>о</w:t>
      </w:r>
      <w:r w:rsidRPr="00F852B8">
        <w:rPr>
          <w:rStyle w:val="FontStyle69"/>
          <w:sz w:val="28"/>
          <w:szCs w:val="28"/>
        </w:rPr>
        <w:t xml:space="preserve">воспалительными, жаропонижающими, </w:t>
      </w:r>
      <w:proofErr w:type="spellStart"/>
      <w:r w:rsidRPr="00F852B8">
        <w:rPr>
          <w:rStyle w:val="FontStyle69"/>
          <w:sz w:val="28"/>
          <w:szCs w:val="28"/>
        </w:rPr>
        <w:t>интерфероногенными</w:t>
      </w:r>
      <w:proofErr w:type="spellEnd"/>
      <w:r w:rsidRPr="00F852B8">
        <w:rPr>
          <w:rStyle w:val="FontStyle69"/>
          <w:sz w:val="28"/>
          <w:szCs w:val="28"/>
        </w:rPr>
        <w:t xml:space="preserve"> и иммуном</w:t>
      </w:r>
      <w:r w:rsidRPr="00F852B8">
        <w:rPr>
          <w:rStyle w:val="FontStyle69"/>
          <w:sz w:val="28"/>
          <w:szCs w:val="28"/>
        </w:rPr>
        <w:t>о</w:t>
      </w:r>
      <w:r w:rsidRPr="00F852B8">
        <w:rPr>
          <w:rStyle w:val="FontStyle69"/>
          <w:sz w:val="28"/>
          <w:szCs w:val="28"/>
        </w:rPr>
        <w:t>дулирующими свойствами. На сайте производителя заявлено также ингиб</w:t>
      </w:r>
      <w:r w:rsidRPr="00F852B8">
        <w:rPr>
          <w:rStyle w:val="FontStyle69"/>
          <w:sz w:val="28"/>
          <w:szCs w:val="28"/>
        </w:rPr>
        <w:t>и</w:t>
      </w:r>
      <w:r w:rsidRPr="00F852B8">
        <w:rPr>
          <w:rStyle w:val="FontStyle69"/>
          <w:sz w:val="28"/>
          <w:szCs w:val="28"/>
        </w:rPr>
        <w:t>рующее действие этого препарата на гемагглютинин вируса гриппа.</w:t>
      </w:r>
      <w:r w:rsidR="00F852B8">
        <w:rPr>
          <w:rStyle w:val="FontStyle69"/>
          <w:sz w:val="28"/>
          <w:szCs w:val="28"/>
        </w:rPr>
        <w:t xml:space="preserve">  Для л</w:t>
      </w:r>
      <w:r w:rsidR="00F852B8">
        <w:rPr>
          <w:rStyle w:val="FontStyle69"/>
          <w:sz w:val="28"/>
          <w:szCs w:val="28"/>
        </w:rPr>
        <w:t>е</w:t>
      </w:r>
      <w:r w:rsidR="00F852B8">
        <w:rPr>
          <w:rStyle w:val="FontStyle69"/>
          <w:sz w:val="28"/>
          <w:szCs w:val="28"/>
        </w:rPr>
        <w:t xml:space="preserve">чения препарат применяется </w:t>
      </w:r>
      <w:r w:rsidR="00F852B8" w:rsidRPr="00F852B8">
        <w:rPr>
          <w:rFonts w:ascii="Times New Roman" w:hAnsi="Times New Roman"/>
          <w:sz w:val="28"/>
          <w:szCs w:val="28"/>
        </w:rPr>
        <w:t>по 0,5 г (2 таблетки) 3 раза в день 5-7 дней</w:t>
      </w:r>
      <w:r w:rsidR="00F852B8" w:rsidRPr="00507EF7">
        <w:rPr>
          <w:rFonts w:ascii="Times New Roman" w:hAnsi="Times New Roman"/>
          <w:sz w:val="28"/>
          <w:szCs w:val="28"/>
        </w:rPr>
        <w:t>.</w:t>
      </w:r>
    </w:p>
    <w:p w14:paraId="6084DA1C" w14:textId="694E210A" w:rsidR="00F852B8" w:rsidRPr="00F852B8" w:rsidRDefault="00F852B8" w:rsidP="00F852B8">
      <w:pPr>
        <w:spacing w:after="0"/>
        <w:ind w:firstLine="709"/>
        <w:jc w:val="both"/>
        <w:rPr>
          <w:rStyle w:val="FontStyle69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терапии гриппа и ОРВИ используется также целый ряд других препаратов: «</w:t>
      </w:r>
      <w:proofErr w:type="spellStart"/>
      <w:r>
        <w:rPr>
          <w:rFonts w:ascii="Times New Roman" w:hAnsi="Times New Roman"/>
          <w:sz w:val="28"/>
          <w:szCs w:val="28"/>
        </w:rPr>
        <w:t>Анаферон</w:t>
      </w:r>
      <w:proofErr w:type="spellEnd"/>
      <w:r>
        <w:rPr>
          <w:rFonts w:ascii="Times New Roman" w:hAnsi="Times New Roman"/>
          <w:sz w:val="28"/>
          <w:szCs w:val="28"/>
        </w:rPr>
        <w:t>», «</w:t>
      </w:r>
      <w:proofErr w:type="spellStart"/>
      <w:r>
        <w:rPr>
          <w:rFonts w:ascii="Times New Roman" w:hAnsi="Times New Roman"/>
          <w:sz w:val="28"/>
          <w:szCs w:val="28"/>
        </w:rPr>
        <w:t>Виферон</w:t>
      </w:r>
      <w:proofErr w:type="spellEnd"/>
      <w:r>
        <w:rPr>
          <w:rFonts w:ascii="Times New Roman" w:hAnsi="Times New Roman"/>
          <w:sz w:val="28"/>
          <w:szCs w:val="28"/>
        </w:rPr>
        <w:t>», «Амиксин», «</w:t>
      </w:r>
      <w:proofErr w:type="spellStart"/>
      <w:r>
        <w:rPr>
          <w:rFonts w:ascii="Times New Roman" w:hAnsi="Times New Roman"/>
          <w:sz w:val="28"/>
          <w:szCs w:val="28"/>
        </w:rPr>
        <w:t>Оциллококкцинум</w:t>
      </w:r>
      <w:proofErr w:type="spellEnd"/>
      <w:r>
        <w:rPr>
          <w:rFonts w:ascii="Times New Roman" w:hAnsi="Times New Roman"/>
          <w:sz w:val="28"/>
          <w:szCs w:val="28"/>
        </w:rPr>
        <w:t xml:space="preserve">» с весьма противоречивыми </w:t>
      </w:r>
      <w:r w:rsidR="00086D46">
        <w:rPr>
          <w:rFonts w:ascii="Times New Roman" w:hAnsi="Times New Roman"/>
          <w:sz w:val="28"/>
          <w:szCs w:val="28"/>
        </w:rPr>
        <w:t>данными</w:t>
      </w:r>
      <w:r>
        <w:rPr>
          <w:rFonts w:ascii="Times New Roman" w:hAnsi="Times New Roman"/>
          <w:sz w:val="28"/>
          <w:szCs w:val="28"/>
        </w:rPr>
        <w:t xml:space="preserve"> об их эффективности.</w:t>
      </w:r>
    </w:p>
    <w:p w14:paraId="5D1D1FC9" w14:textId="4D0EDC31" w:rsidR="005C612B" w:rsidRPr="005C612B" w:rsidRDefault="005C612B" w:rsidP="00EE53AD">
      <w:pPr>
        <w:spacing w:after="0" w:line="240" w:lineRule="auto"/>
        <w:ind w:firstLine="709"/>
        <w:jc w:val="both"/>
        <w:rPr>
          <w:rStyle w:val="FontStyle69"/>
          <w:b/>
          <w:sz w:val="28"/>
          <w:szCs w:val="28"/>
        </w:rPr>
      </w:pPr>
    </w:p>
    <w:p w14:paraId="1B9F4F27" w14:textId="65E13A6D" w:rsidR="004B7272" w:rsidRDefault="001A5B17" w:rsidP="00E56D6D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Патогенетическая терапия в продромальный период</w:t>
      </w:r>
    </w:p>
    <w:p w14:paraId="4435BB4F" w14:textId="35D8FCA2" w:rsidR="001A5B17" w:rsidRPr="001A5B17" w:rsidRDefault="001A5B17" w:rsidP="001A5B1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A5B17">
        <w:rPr>
          <w:rFonts w:ascii="Times New Roman" w:hAnsi="Times New Roman"/>
          <w:sz w:val="28"/>
          <w:szCs w:val="28"/>
        </w:rPr>
        <w:t>В продромальный период болезни целесообразно местное (</w:t>
      </w:r>
      <w:proofErr w:type="spellStart"/>
      <w:r w:rsidRPr="001A5B17">
        <w:rPr>
          <w:rFonts w:ascii="Times New Roman" w:hAnsi="Times New Roman"/>
          <w:sz w:val="28"/>
          <w:szCs w:val="28"/>
        </w:rPr>
        <w:t>интраназал</w:t>
      </w:r>
      <w:r w:rsidRPr="001A5B17">
        <w:rPr>
          <w:rFonts w:ascii="Times New Roman" w:hAnsi="Times New Roman"/>
          <w:sz w:val="28"/>
          <w:szCs w:val="28"/>
        </w:rPr>
        <w:t>ь</w:t>
      </w:r>
      <w:r w:rsidRPr="001A5B17">
        <w:rPr>
          <w:rFonts w:ascii="Times New Roman" w:hAnsi="Times New Roman"/>
          <w:sz w:val="28"/>
          <w:szCs w:val="28"/>
        </w:rPr>
        <w:t>ное</w:t>
      </w:r>
      <w:proofErr w:type="spellEnd"/>
      <w:r w:rsidRPr="001A5B17">
        <w:rPr>
          <w:rFonts w:ascii="Times New Roman" w:hAnsi="Times New Roman"/>
          <w:sz w:val="28"/>
          <w:szCs w:val="28"/>
        </w:rPr>
        <w:t xml:space="preserve"> применение </w:t>
      </w:r>
      <w:proofErr w:type="spellStart"/>
      <w:r w:rsidRPr="001A5B17">
        <w:rPr>
          <w:rFonts w:ascii="Times New Roman" w:hAnsi="Times New Roman"/>
          <w:sz w:val="28"/>
          <w:szCs w:val="28"/>
        </w:rPr>
        <w:t>регенерантов</w:t>
      </w:r>
      <w:proofErr w:type="spellEnd"/>
      <w:r w:rsidRPr="001A5B17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1A5B17">
        <w:rPr>
          <w:rFonts w:ascii="Times New Roman" w:hAnsi="Times New Roman"/>
          <w:sz w:val="28"/>
          <w:szCs w:val="28"/>
        </w:rPr>
        <w:t>репаранты</w:t>
      </w:r>
      <w:proofErr w:type="spellEnd"/>
      <w:r w:rsidRPr="001A5B17">
        <w:rPr>
          <w:rFonts w:ascii="Times New Roman" w:hAnsi="Times New Roman"/>
          <w:sz w:val="28"/>
          <w:szCs w:val="28"/>
        </w:rPr>
        <w:t xml:space="preserve"> с иммуномодулирующим эффе</w:t>
      </w:r>
      <w:r w:rsidRPr="001A5B17">
        <w:rPr>
          <w:rFonts w:ascii="Times New Roman" w:hAnsi="Times New Roman"/>
          <w:sz w:val="28"/>
          <w:szCs w:val="28"/>
        </w:rPr>
        <w:t>к</w:t>
      </w:r>
      <w:r w:rsidR="00C661CF">
        <w:rPr>
          <w:rFonts w:ascii="Times New Roman" w:hAnsi="Times New Roman"/>
          <w:sz w:val="28"/>
          <w:szCs w:val="28"/>
        </w:rPr>
        <w:t>том</w:t>
      </w:r>
      <w:r w:rsidRPr="001A5B17">
        <w:rPr>
          <w:rFonts w:ascii="Times New Roman" w:hAnsi="Times New Roman"/>
          <w:sz w:val="28"/>
          <w:szCs w:val="28"/>
        </w:rPr>
        <w:t>. Наряду с повышением местной неспецифической резистентности</w:t>
      </w:r>
      <w:r w:rsidR="00C661CF">
        <w:rPr>
          <w:rFonts w:ascii="Times New Roman" w:hAnsi="Times New Roman"/>
          <w:sz w:val="28"/>
          <w:szCs w:val="28"/>
        </w:rPr>
        <w:t xml:space="preserve"> и ст</w:t>
      </w:r>
      <w:r w:rsidR="00C661CF">
        <w:rPr>
          <w:rFonts w:ascii="Times New Roman" w:hAnsi="Times New Roman"/>
          <w:sz w:val="28"/>
          <w:szCs w:val="28"/>
        </w:rPr>
        <w:t>и</w:t>
      </w:r>
      <w:r w:rsidR="00C661CF">
        <w:rPr>
          <w:rFonts w:ascii="Times New Roman" w:hAnsi="Times New Roman"/>
          <w:sz w:val="28"/>
          <w:szCs w:val="28"/>
        </w:rPr>
        <w:t>муляцией репарации тканей</w:t>
      </w:r>
      <w:r w:rsidRPr="001A5B17">
        <w:rPr>
          <w:rFonts w:ascii="Times New Roman" w:hAnsi="Times New Roman"/>
          <w:sz w:val="28"/>
          <w:szCs w:val="28"/>
        </w:rPr>
        <w:t xml:space="preserve"> в этом случае также происходит механическое удаление вируса со слизистой оболочки носоглотки</w:t>
      </w:r>
      <w:r>
        <w:rPr>
          <w:rFonts w:ascii="Times New Roman" w:hAnsi="Times New Roman"/>
          <w:sz w:val="28"/>
          <w:szCs w:val="28"/>
        </w:rPr>
        <w:t xml:space="preserve">. К их числу относится </w:t>
      </w:r>
      <w:r w:rsidRPr="001A5B17">
        <w:rPr>
          <w:rFonts w:ascii="Times New Roman" w:hAnsi="Times New Roman"/>
          <w:sz w:val="28"/>
          <w:szCs w:val="28"/>
        </w:rPr>
        <w:t>«</w:t>
      </w:r>
      <w:proofErr w:type="spellStart"/>
      <w:r w:rsidRPr="001A5B17">
        <w:rPr>
          <w:rFonts w:ascii="Times New Roman" w:hAnsi="Times New Roman"/>
          <w:sz w:val="28"/>
          <w:szCs w:val="28"/>
        </w:rPr>
        <w:t>Де</w:t>
      </w:r>
      <w:r w:rsidR="00C661CF">
        <w:rPr>
          <w:rFonts w:ascii="Times New Roman" w:hAnsi="Times New Roman"/>
          <w:sz w:val="28"/>
          <w:szCs w:val="28"/>
        </w:rPr>
        <w:t>ринат</w:t>
      </w:r>
      <w:proofErr w:type="spellEnd"/>
      <w:r w:rsidR="00C661CF">
        <w:rPr>
          <w:rFonts w:ascii="Times New Roman" w:hAnsi="Times New Roman"/>
          <w:sz w:val="28"/>
          <w:szCs w:val="28"/>
        </w:rPr>
        <w:t>», 0,25% р-р (</w:t>
      </w:r>
      <w:r w:rsidRPr="001A5B17">
        <w:rPr>
          <w:rFonts w:ascii="Times New Roman" w:hAnsi="Times New Roman"/>
          <w:sz w:val="28"/>
          <w:szCs w:val="28"/>
        </w:rPr>
        <w:t>назначают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1A5B17">
        <w:rPr>
          <w:rFonts w:ascii="Times New Roman" w:hAnsi="Times New Roman"/>
          <w:sz w:val="28"/>
          <w:szCs w:val="28"/>
        </w:rPr>
        <w:t>по 2 капле в каждую ноздрю через каждые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1A5B17">
        <w:rPr>
          <w:rFonts w:ascii="Times New Roman" w:hAnsi="Times New Roman"/>
          <w:sz w:val="28"/>
          <w:szCs w:val="28"/>
        </w:rPr>
        <w:t>1-1, 5 часа;</w:t>
      </w:r>
      <w:r>
        <w:rPr>
          <w:rFonts w:ascii="Times New Roman" w:hAnsi="Times New Roman"/>
          <w:sz w:val="28"/>
          <w:szCs w:val="28"/>
        </w:rPr>
        <w:t xml:space="preserve"> его можно также применять в виде </w:t>
      </w:r>
      <w:r w:rsidRPr="001A5B17">
        <w:rPr>
          <w:rFonts w:ascii="Times New Roman" w:hAnsi="Times New Roman"/>
          <w:sz w:val="28"/>
          <w:szCs w:val="28"/>
        </w:rPr>
        <w:t>ингаляций  0,25% р-</w:t>
      </w:r>
      <w:proofErr w:type="spellStart"/>
      <w:r w:rsidRPr="001A5B17">
        <w:rPr>
          <w:rFonts w:ascii="Times New Roman" w:hAnsi="Times New Roman"/>
          <w:sz w:val="28"/>
          <w:szCs w:val="28"/>
        </w:rPr>
        <w:t>ра</w:t>
      </w:r>
      <w:proofErr w:type="spellEnd"/>
      <w:r w:rsidRPr="001A5B17">
        <w:rPr>
          <w:rFonts w:ascii="Times New Roman" w:hAnsi="Times New Roman"/>
          <w:sz w:val="28"/>
          <w:szCs w:val="28"/>
        </w:rPr>
        <w:t xml:space="preserve">  или 1,5% р-</w:t>
      </w:r>
      <w:proofErr w:type="spellStart"/>
      <w:r w:rsidRPr="001A5B17">
        <w:rPr>
          <w:rFonts w:ascii="Times New Roman" w:hAnsi="Times New Roman"/>
          <w:sz w:val="28"/>
          <w:szCs w:val="28"/>
        </w:rPr>
        <w:t>ра</w:t>
      </w:r>
      <w:proofErr w:type="spellEnd"/>
      <w:r w:rsidR="00C661CF">
        <w:rPr>
          <w:rFonts w:ascii="Times New Roman" w:hAnsi="Times New Roman"/>
          <w:sz w:val="28"/>
          <w:szCs w:val="28"/>
        </w:rPr>
        <w:t xml:space="preserve"> (разведение 1:5 с  физ. р-ром), а также «</w:t>
      </w:r>
      <w:proofErr w:type="spellStart"/>
      <w:r w:rsidR="00C661CF">
        <w:rPr>
          <w:rFonts w:ascii="Times New Roman" w:hAnsi="Times New Roman"/>
          <w:sz w:val="28"/>
          <w:szCs w:val="28"/>
        </w:rPr>
        <w:t>Генферон</w:t>
      </w:r>
      <w:proofErr w:type="spellEnd"/>
      <w:r w:rsidR="00C661C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661CF">
        <w:rPr>
          <w:rFonts w:ascii="Times New Roman" w:hAnsi="Times New Roman"/>
          <w:sz w:val="28"/>
          <w:szCs w:val="28"/>
        </w:rPr>
        <w:t>Лайт</w:t>
      </w:r>
      <w:proofErr w:type="spellEnd"/>
      <w:r w:rsidR="00C661CF">
        <w:rPr>
          <w:rFonts w:ascii="Times New Roman" w:hAnsi="Times New Roman"/>
          <w:sz w:val="28"/>
          <w:szCs w:val="28"/>
        </w:rPr>
        <w:t xml:space="preserve"> Спрей», к</w:t>
      </w:r>
      <w:r w:rsidR="00C661CF">
        <w:rPr>
          <w:rFonts w:ascii="Times New Roman" w:hAnsi="Times New Roman"/>
          <w:sz w:val="28"/>
          <w:szCs w:val="28"/>
        </w:rPr>
        <w:t>о</w:t>
      </w:r>
      <w:r w:rsidR="00C661CF">
        <w:rPr>
          <w:rFonts w:ascii="Times New Roman" w:hAnsi="Times New Roman"/>
          <w:sz w:val="28"/>
          <w:szCs w:val="28"/>
        </w:rPr>
        <w:t>торый назначают по 1 дозе в каждый носовой</w:t>
      </w:r>
      <w:r w:rsidR="00C661CF">
        <w:rPr>
          <w:rFonts w:ascii="Times New Roman" w:hAnsi="Times New Roman"/>
          <w:sz w:val="28"/>
          <w:szCs w:val="28"/>
        </w:rPr>
        <w:tab/>
        <w:t xml:space="preserve"> ход 3 раза в день в течение  5 дней.</w:t>
      </w:r>
    </w:p>
    <w:p w14:paraId="109CAE8E" w14:textId="2B2D1519" w:rsidR="001A5B17" w:rsidRPr="00822C35" w:rsidRDefault="001A5B17" w:rsidP="00822C3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A5B17">
        <w:rPr>
          <w:rFonts w:ascii="Times New Roman" w:hAnsi="Times New Roman"/>
          <w:sz w:val="28"/>
          <w:szCs w:val="28"/>
        </w:rPr>
        <w:t>В этот период болезни также целесообразно промывание слизистой об</w:t>
      </w:r>
      <w:r w:rsidRPr="001A5B17">
        <w:rPr>
          <w:rFonts w:ascii="Times New Roman" w:hAnsi="Times New Roman"/>
          <w:sz w:val="28"/>
          <w:szCs w:val="28"/>
        </w:rPr>
        <w:t>о</w:t>
      </w:r>
      <w:r w:rsidRPr="001A5B17">
        <w:rPr>
          <w:rFonts w:ascii="Times New Roman" w:hAnsi="Times New Roman"/>
          <w:sz w:val="28"/>
          <w:szCs w:val="28"/>
        </w:rPr>
        <w:t>лочки носоглотки физиологическим раствором или препаратами на основе морской воды («</w:t>
      </w:r>
      <w:proofErr w:type="spellStart"/>
      <w:r w:rsidRPr="001A5B17">
        <w:rPr>
          <w:rFonts w:ascii="Times New Roman" w:hAnsi="Times New Roman"/>
          <w:sz w:val="28"/>
          <w:szCs w:val="28"/>
        </w:rPr>
        <w:t>Квикс</w:t>
      </w:r>
      <w:proofErr w:type="spellEnd"/>
      <w:r w:rsidRPr="001A5B17">
        <w:rPr>
          <w:rFonts w:ascii="Times New Roman" w:hAnsi="Times New Roman"/>
          <w:sz w:val="28"/>
          <w:szCs w:val="28"/>
        </w:rPr>
        <w:t>», «</w:t>
      </w:r>
      <w:proofErr w:type="spellStart"/>
      <w:r w:rsidRPr="001A5B17">
        <w:rPr>
          <w:rFonts w:ascii="Times New Roman" w:hAnsi="Times New Roman"/>
          <w:sz w:val="28"/>
          <w:szCs w:val="28"/>
        </w:rPr>
        <w:t>Аквамарис</w:t>
      </w:r>
      <w:proofErr w:type="spellEnd"/>
      <w:r w:rsidRPr="001A5B17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).</w:t>
      </w:r>
    </w:p>
    <w:p w14:paraId="49AC4B02" w14:textId="77777777" w:rsidR="00430215" w:rsidRPr="00AE79F6" w:rsidRDefault="00430215" w:rsidP="00E56D6D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AE79F6">
        <w:rPr>
          <w:rFonts w:ascii="Times New Roman" w:hAnsi="Times New Roman"/>
          <w:b/>
          <w:sz w:val="28"/>
          <w:szCs w:val="28"/>
        </w:rPr>
        <w:t>Антибактериальная терапия</w:t>
      </w:r>
    </w:p>
    <w:p w14:paraId="71C65C46" w14:textId="4413AFBF" w:rsidR="007758FE" w:rsidRDefault="00E72DF1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439D">
        <w:rPr>
          <w:rFonts w:ascii="Times New Roman" w:hAnsi="Times New Roman"/>
          <w:sz w:val="28"/>
          <w:szCs w:val="28"/>
        </w:rPr>
        <w:t>Антибиотики назначаются при подозрении на присоединение бактер</w:t>
      </w:r>
      <w:r w:rsidRPr="00D4439D">
        <w:rPr>
          <w:rFonts w:ascii="Times New Roman" w:hAnsi="Times New Roman"/>
          <w:sz w:val="28"/>
          <w:szCs w:val="28"/>
        </w:rPr>
        <w:t>и</w:t>
      </w:r>
      <w:r w:rsidRPr="00D4439D">
        <w:rPr>
          <w:rFonts w:ascii="Times New Roman" w:hAnsi="Times New Roman"/>
          <w:sz w:val="28"/>
          <w:szCs w:val="28"/>
        </w:rPr>
        <w:t xml:space="preserve">альной инфекции. Рекомендуется применение </w:t>
      </w:r>
      <w:r w:rsidR="005D594E">
        <w:rPr>
          <w:rFonts w:ascii="Times New Roman" w:hAnsi="Times New Roman"/>
          <w:sz w:val="28"/>
          <w:szCs w:val="28"/>
        </w:rPr>
        <w:t xml:space="preserve"> комбинаций </w:t>
      </w:r>
      <w:r w:rsidRPr="00D4439D">
        <w:rPr>
          <w:rFonts w:ascii="Times New Roman" w:hAnsi="Times New Roman"/>
          <w:sz w:val="28"/>
          <w:szCs w:val="28"/>
        </w:rPr>
        <w:t xml:space="preserve">антибиотиков из следующих групп: </w:t>
      </w:r>
      <w:r w:rsidR="004C4A1C" w:rsidRPr="00D4439D">
        <w:rPr>
          <w:rFonts w:ascii="Times New Roman" w:hAnsi="Times New Roman"/>
          <w:sz w:val="28"/>
          <w:szCs w:val="28"/>
        </w:rPr>
        <w:t>ин</w:t>
      </w:r>
      <w:r w:rsidR="00F852B8">
        <w:rPr>
          <w:rFonts w:ascii="Times New Roman" w:hAnsi="Times New Roman"/>
          <w:sz w:val="28"/>
          <w:szCs w:val="28"/>
        </w:rPr>
        <w:t xml:space="preserve">гибитор-защищенные пенициллины или </w:t>
      </w:r>
      <w:r w:rsidR="004C4A1C" w:rsidRPr="00D4439D">
        <w:rPr>
          <w:rFonts w:ascii="Times New Roman" w:hAnsi="Times New Roman"/>
          <w:sz w:val="28"/>
          <w:szCs w:val="28"/>
        </w:rPr>
        <w:t>цефа</w:t>
      </w:r>
      <w:r w:rsidR="00B66191">
        <w:rPr>
          <w:rFonts w:ascii="Times New Roman" w:hAnsi="Times New Roman"/>
          <w:sz w:val="28"/>
          <w:szCs w:val="28"/>
        </w:rPr>
        <w:t>лоспор</w:t>
      </w:r>
      <w:r w:rsidR="00B66191">
        <w:rPr>
          <w:rFonts w:ascii="Times New Roman" w:hAnsi="Times New Roman"/>
          <w:sz w:val="28"/>
          <w:szCs w:val="28"/>
        </w:rPr>
        <w:t>и</w:t>
      </w:r>
      <w:r w:rsidR="00B66191">
        <w:rPr>
          <w:rFonts w:ascii="Times New Roman" w:hAnsi="Times New Roman"/>
          <w:sz w:val="28"/>
          <w:szCs w:val="28"/>
        </w:rPr>
        <w:t>ны IІІ-І</w:t>
      </w:r>
      <w:r w:rsidR="00B66191">
        <w:rPr>
          <w:rFonts w:ascii="Times New Roman" w:hAnsi="Times New Roman"/>
          <w:sz w:val="28"/>
          <w:szCs w:val="28"/>
          <w:lang w:val="en-US"/>
        </w:rPr>
        <w:t>V</w:t>
      </w:r>
      <w:r w:rsidRPr="00D4439D">
        <w:rPr>
          <w:rFonts w:ascii="Times New Roman" w:hAnsi="Times New Roman"/>
          <w:sz w:val="28"/>
          <w:szCs w:val="28"/>
        </w:rPr>
        <w:t xml:space="preserve"> поколения</w:t>
      </w:r>
      <w:r w:rsidR="00712800" w:rsidRPr="00D4439D">
        <w:rPr>
          <w:rFonts w:ascii="Times New Roman" w:hAnsi="Times New Roman"/>
          <w:sz w:val="28"/>
          <w:szCs w:val="28"/>
        </w:rPr>
        <w:t xml:space="preserve">, </w:t>
      </w:r>
      <w:r w:rsidR="00BA6861">
        <w:rPr>
          <w:rFonts w:ascii="Times New Roman" w:hAnsi="Times New Roman"/>
          <w:sz w:val="28"/>
          <w:szCs w:val="28"/>
        </w:rPr>
        <w:t xml:space="preserve">в сочетании с </w:t>
      </w:r>
      <w:r w:rsidR="005D59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D594E">
        <w:rPr>
          <w:rFonts w:ascii="Times New Roman" w:hAnsi="Times New Roman"/>
          <w:sz w:val="28"/>
          <w:szCs w:val="28"/>
        </w:rPr>
        <w:t>макролидами</w:t>
      </w:r>
      <w:proofErr w:type="spellEnd"/>
      <w:r w:rsidR="005D594E" w:rsidRPr="00D4439D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5D594E" w:rsidRPr="00D4439D">
        <w:rPr>
          <w:rFonts w:ascii="Times New Roman" w:hAnsi="Times New Roman"/>
          <w:sz w:val="28"/>
          <w:szCs w:val="28"/>
        </w:rPr>
        <w:t>кларитромицин</w:t>
      </w:r>
      <w:proofErr w:type="spellEnd"/>
      <w:r w:rsidR="005D594E" w:rsidRPr="00D4439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5D594E" w:rsidRPr="00D4439D">
        <w:rPr>
          <w:rFonts w:ascii="Times New Roman" w:hAnsi="Times New Roman"/>
          <w:sz w:val="28"/>
          <w:szCs w:val="28"/>
        </w:rPr>
        <w:t>азитром</w:t>
      </w:r>
      <w:r w:rsidR="005D594E" w:rsidRPr="00D4439D">
        <w:rPr>
          <w:rFonts w:ascii="Times New Roman" w:hAnsi="Times New Roman"/>
          <w:sz w:val="28"/>
          <w:szCs w:val="28"/>
        </w:rPr>
        <w:t>и</w:t>
      </w:r>
      <w:r w:rsidR="005D594E" w:rsidRPr="00D4439D">
        <w:rPr>
          <w:rFonts w:ascii="Times New Roman" w:hAnsi="Times New Roman"/>
          <w:sz w:val="28"/>
          <w:szCs w:val="28"/>
        </w:rPr>
        <w:t>цин</w:t>
      </w:r>
      <w:proofErr w:type="spellEnd"/>
      <w:r w:rsidR="005D594E" w:rsidRPr="00D4439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5D594E" w:rsidRPr="00D4439D">
        <w:rPr>
          <w:rFonts w:ascii="Times New Roman" w:hAnsi="Times New Roman"/>
          <w:sz w:val="28"/>
          <w:szCs w:val="28"/>
        </w:rPr>
        <w:t>спиромицин</w:t>
      </w:r>
      <w:proofErr w:type="spellEnd"/>
      <w:r w:rsidR="005D594E" w:rsidRPr="00D4439D">
        <w:rPr>
          <w:rFonts w:ascii="Times New Roman" w:hAnsi="Times New Roman"/>
          <w:sz w:val="28"/>
          <w:szCs w:val="28"/>
        </w:rPr>
        <w:t>)</w:t>
      </w:r>
      <w:r w:rsidR="00F852B8">
        <w:rPr>
          <w:rFonts w:ascii="Times New Roman" w:hAnsi="Times New Roman"/>
          <w:sz w:val="28"/>
          <w:szCs w:val="28"/>
        </w:rPr>
        <w:t xml:space="preserve"> либо </w:t>
      </w:r>
      <w:proofErr w:type="spellStart"/>
      <w:r w:rsidR="00F852B8" w:rsidRPr="00D4439D">
        <w:rPr>
          <w:rFonts w:ascii="Times New Roman" w:hAnsi="Times New Roman"/>
          <w:sz w:val="28"/>
          <w:szCs w:val="28"/>
        </w:rPr>
        <w:t>фторхинолоны</w:t>
      </w:r>
      <w:proofErr w:type="spellEnd"/>
      <w:r w:rsidR="00F852B8" w:rsidRPr="00D4439D">
        <w:rPr>
          <w:rFonts w:ascii="Times New Roman" w:hAnsi="Times New Roman"/>
          <w:sz w:val="28"/>
          <w:szCs w:val="28"/>
        </w:rPr>
        <w:t xml:space="preserve"> III-IV  поколения</w:t>
      </w:r>
      <w:r w:rsidR="00F852B8">
        <w:rPr>
          <w:rFonts w:ascii="Times New Roman" w:hAnsi="Times New Roman"/>
          <w:sz w:val="28"/>
          <w:szCs w:val="28"/>
        </w:rPr>
        <w:t xml:space="preserve"> (респираторные)</w:t>
      </w:r>
      <w:r w:rsidR="005D594E" w:rsidRPr="00D4439D">
        <w:rPr>
          <w:rFonts w:ascii="Times New Roman" w:hAnsi="Times New Roman"/>
          <w:sz w:val="28"/>
          <w:szCs w:val="28"/>
        </w:rPr>
        <w:t>;</w:t>
      </w:r>
      <w:r w:rsidR="005D594E">
        <w:rPr>
          <w:rFonts w:ascii="Times New Roman" w:hAnsi="Times New Roman"/>
          <w:sz w:val="28"/>
          <w:szCs w:val="28"/>
        </w:rPr>
        <w:t xml:space="preserve"> </w:t>
      </w:r>
      <w:r w:rsidR="004C4A1C" w:rsidRPr="00D4439D">
        <w:rPr>
          <w:rFonts w:ascii="Times New Roman" w:hAnsi="Times New Roman"/>
          <w:sz w:val="28"/>
          <w:szCs w:val="28"/>
        </w:rPr>
        <w:t xml:space="preserve">при </w:t>
      </w:r>
      <w:proofErr w:type="spellStart"/>
      <w:r w:rsidR="004C4A1C" w:rsidRPr="00D4439D">
        <w:rPr>
          <w:rFonts w:ascii="Times New Roman" w:hAnsi="Times New Roman"/>
          <w:sz w:val="28"/>
          <w:szCs w:val="28"/>
        </w:rPr>
        <w:t>нозокомиальной</w:t>
      </w:r>
      <w:proofErr w:type="spellEnd"/>
      <w:r w:rsidR="004C4A1C" w:rsidRPr="00D4439D">
        <w:rPr>
          <w:rFonts w:ascii="Times New Roman" w:hAnsi="Times New Roman"/>
          <w:sz w:val="28"/>
          <w:szCs w:val="28"/>
        </w:rPr>
        <w:t xml:space="preserve"> пневмонии</w:t>
      </w:r>
      <w:r w:rsidR="006A03EA" w:rsidRPr="00D4439D">
        <w:rPr>
          <w:rFonts w:ascii="Times New Roman" w:hAnsi="Times New Roman"/>
          <w:sz w:val="28"/>
          <w:szCs w:val="28"/>
        </w:rPr>
        <w:t xml:space="preserve">  - </w:t>
      </w:r>
      <w:r w:rsidR="00712800" w:rsidRPr="00D443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12800" w:rsidRPr="00D4439D">
        <w:rPr>
          <w:rFonts w:ascii="Times New Roman" w:hAnsi="Times New Roman"/>
          <w:sz w:val="28"/>
          <w:szCs w:val="28"/>
        </w:rPr>
        <w:t>карбопе</w:t>
      </w:r>
      <w:r w:rsidRPr="00D4439D">
        <w:rPr>
          <w:rFonts w:ascii="Times New Roman" w:hAnsi="Times New Roman"/>
          <w:sz w:val="28"/>
          <w:szCs w:val="28"/>
        </w:rPr>
        <w:t>немы</w:t>
      </w:r>
      <w:proofErr w:type="spellEnd"/>
      <w:r w:rsidR="00F852B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4C4A1C" w:rsidRPr="00D4439D">
        <w:rPr>
          <w:rFonts w:ascii="Times New Roman" w:hAnsi="Times New Roman"/>
          <w:sz w:val="28"/>
          <w:szCs w:val="28"/>
        </w:rPr>
        <w:t>гликопептиды</w:t>
      </w:r>
      <w:proofErr w:type="spellEnd"/>
      <w:r w:rsidR="00746A76">
        <w:rPr>
          <w:rFonts w:ascii="Times New Roman" w:hAnsi="Times New Roman"/>
          <w:sz w:val="28"/>
          <w:szCs w:val="28"/>
        </w:rPr>
        <w:t xml:space="preserve"> ( </w:t>
      </w:r>
      <w:proofErr w:type="spellStart"/>
      <w:r w:rsidR="00746A76">
        <w:rPr>
          <w:rFonts w:ascii="Times New Roman" w:hAnsi="Times New Roman"/>
          <w:sz w:val="28"/>
          <w:szCs w:val="28"/>
        </w:rPr>
        <w:t>ванком</w:t>
      </w:r>
      <w:r w:rsidR="00746A76">
        <w:rPr>
          <w:rFonts w:ascii="Times New Roman" w:hAnsi="Times New Roman"/>
          <w:sz w:val="28"/>
          <w:szCs w:val="28"/>
        </w:rPr>
        <w:t>и</w:t>
      </w:r>
      <w:r w:rsidR="00746A76">
        <w:rPr>
          <w:rFonts w:ascii="Times New Roman" w:hAnsi="Times New Roman"/>
          <w:sz w:val="28"/>
          <w:szCs w:val="28"/>
        </w:rPr>
        <w:t>цин</w:t>
      </w:r>
      <w:proofErr w:type="spellEnd"/>
      <w:r w:rsidR="00746A7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746A76">
        <w:rPr>
          <w:rFonts w:ascii="Times New Roman" w:hAnsi="Times New Roman"/>
          <w:sz w:val="28"/>
          <w:szCs w:val="28"/>
        </w:rPr>
        <w:t>тейкопланин</w:t>
      </w:r>
      <w:proofErr w:type="spellEnd"/>
      <w:r w:rsidR="00746A76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="00746A76" w:rsidRPr="00746A76">
        <w:rPr>
          <w:rFonts w:ascii="Times New Roman" w:hAnsi="Times New Roman"/>
          <w:sz w:val="28"/>
          <w:szCs w:val="28"/>
        </w:rPr>
        <w:t>оксазолидин</w:t>
      </w:r>
      <w:r w:rsidR="00746A76">
        <w:rPr>
          <w:rFonts w:ascii="Times New Roman" w:hAnsi="Times New Roman"/>
          <w:sz w:val="28"/>
          <w:szCs w:val="28"/>
        </w:rPr>
        <w:t>оны</w:t>
      </w:r>
      <w:proofErr w:type="spellEnd"/>
      <w:r w:rsidR="00746A76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746A76">
        <w:rPr>
          <w:rFonts w:ascii="Times New Roman" w:hAnsi="Times New Roman"/>
          <w:sz w:val="28"/>
          <w:szCs w:val="28"/>
        </w:rPr>
        <w:t>линезолид</w:t>
      </w:r>
      <w:proofErr w:type="spellEnd"/>
      <w:r w:rsidR="00746A76">
        <w:rPr>
          <w:rFonts w:ascii="Times New Roman" w:hAnsi="Times New Roman"/>
          <w:sz w:val="28"/>
          <w:szCs w:val="28"/>
        </w:rPr>
        <w:t>)</w:t>
      </w:r>
      <w:r w:rsidRPr="00D4439D">
        <w:rPr>
          <w:rFonts w:ascii="Times New Roman" w:hAnsi="Times New Roman"/>
          <w:sz w:val="28"/>
          <w:szCs w:val="28"/>
        </w:rPr>
        <w:t xml:space="preserve">. </w:t>
      </w:r>
    </w:p>
    <w:p w14:paraId="61CECD62" w14:textId="77777777" w:rsidR="00594F96" w:rsidRPr="00594F96" w:rsidRDefault="007758FE" w:rsidP="00E56D6D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Наиболее оптимально при</w:t>
      </w:r>
      <w:r w:rsidRPr="007758FE">
        <w:rPr>
          <w:rFonts w:ascii="Times New Roman" w:hAnsi="Times New Roman"/>
          <w:sz w:val="28"/>
          <w:szCs w:val="28"/>
        </w:rPr>
        <w:t xml:space="preserve"> использовании антибиотиков  руководств</w:t>
      </w:r>
      <w:r w:rsidRPr="007758FE">
        <w:rPr>
          <w:rFonts w:ascii="Times New Roman" w:hAnsi="Times New Roman"/>
          <w:sz w:val="28"/>
          <w:szCs w:val="28"/>
        </w:rPr>
        <w:t>о</w:t>
      </w:r>
      <w:r w:rsidRPr="007758FE">
        <w:rPr>
          <w:rFonts w:ascii="Times New Roman" w:hAnsi="Times New Roman"/>
          <w:sz w:val="28"/>
          <w:szCs w:val="28"/>
        </w:rPr>
        <w:t xml:space="preserve">ваться результатами </w:t>
      </w:r>
      <w:r w:rsidR="004B7272">
        <w:rPr>
          <w:rFonts w:ascii="Times New Roman" w:hAnsi="Times New Roman"/>
          <w:sz w:val="28"/>
          <w:szCs w:val="28"/>
        </w:rPr>
        <w:t>бактериологических</w:t>
      </w:r>
      <w:r w:rsidRPr="007758FE">
        <w:rPr>
          <w:rFonts w:ascii="Times New Roman" w:hAnsi="Times New Roman"/>
          <w:sz w:val="28"/>
          <w:szCs w:val="28"/>
        </w:rPr>
        <w:t xml:space="preserve"> исследований.  </w:t>
      </w:r>
      <w:r>
        <w:rPr>
          <w:rFonts w:ascii="Times New Roman" w:hAnsi="Times New Roman"/>
          <w:sz w:val="28"/>
          <w:szCs w:val="28"/>
        </w:rPr>
        <w:t>В этом случае</w:t>
      </w:r>
      <w:r w:rsidRPr="007758FE">
        <w:rPr>
          <w:rFonts w:ascii="Times New Roman" w:hAnsi="Times New Roman"/>
          <w:sz w:val="28"/>
          <w:szCs w:val="28"/>
        </w:rPr>
        <w:t xml:space="preserve"> до получения результатов исследования (например, в течение 2–3 дней) следует проводить эмпирическое лечение по схемам для </w:t>
      </w:r>
      <w:r w:rsidRPr="00594F96">
        <w:rPr>
          <w:rFonts w:ascii="Times New Roman" w:hAnsi="Times New Roman"/>
          <w:sz w:val="28"/>
          <w:szCs w:val="28"/>
        </w:rPr>
        <w:t>внебольничной пневмонии; после определения возбудителя – лечение по индивидуальной схеме.</w:t>
      </w:r>
      <w:r w:rsidR="00594F96" w:rsidRPr="00594F9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14:paraId="55AA0E6E" w14:textId="424A0F86" w:rsidR="00594F96" w:rsidRPr="00594F96" w:rsidRDefault="00594F96" w:rsidP="00E56D6D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94F96">
        <w:rPr>
          <w:rFonts w:ascii="Times New Roman" w:hAnsi="Times New Roman"/>
          <w:bCs/>
          <w:color w:val="000000"/>
          <w:sz w:val="28"/>
          <w:szCs w:val="28"/>
        </w:rPr>
        <w:t>При использовании антибактериальной терапии при беременности или женщинами, осуществляющими грудное вскармливание, необходимо уб</w:t>
      </w:r>
      <w:r w:rsidRPr="00594F96"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594F96">
        <w:rPr>
          <w:rFonts w:ascii="Times New Roman" w:hAnsi="Times New Roman"/>
          <w:bCs/>
          <w:color w:val="000000"/>
          <w:sz w:val="28"/>
          <w:szCs w:val="28"/>
        </w:rPr>
        <w:t>диться в том, что лечение какой-либо вторичной инфекции является безопа</w:t>
      </w:r>
      <w:r w:rsidRPr="00594F96">
        <w:rPr>
          <w:rFonts w:ascii="Times New Roman" w:hAnsi="Times New Roman"/>
          <w:bCs/>
          <w:color w:val="000000"/>
          <w:sz w:val="28"/>
          <w:szCs w:val="28"/>
        </w:rPr>
        <w:t>с</w:t>
      </w:r>
      <w:r w:rsidR="004B7272">
        <w:rPr>
          <w:rFonts w:ascii="Times New Roman" w:hAnsi="Times New Roman"/>
          <w:bCs/>
          <w:color w:val="000000"/>
          <w:sz w:val="28"/>
          <w:szCs w:val="28"/>
        </w:rPr>
        <w:t>ным</w:t>
      </w:r>
      <w:r w:rsidRPr="00594F96">
        <w:rPr>
          <w:rFonts w:ascii="Times New Roman" w:hAnsi="Times New Roman"/>
          <w:bCs/>
          <w:color w:val="000000"/>
          <w:sz w:val="28"/>
          <w:szCs w:val="28"/>
        </w:rPr>
        <w:t xml:space="preserve">, то есть следует избегать использования тетрациклинов, </w:t>
      </w:r>
      <w:proofErr w:type="spellStart"/>
      <w:r w:rsidRPr="00594F96">
        <w:rPr>
          <w:rFonts w:ascii="Times New Roman" w:hAnsi="Times New Roman"/>
          <w:bCs/>
          <w:color w:val="000000"/>
          <w:sz w:val="28"/>
          <w:szCs w:val="28"/>
        </w:rPr>
        <w:t>хлорамфеник</w:t>
      </w:r>
      <w:r w:rsidRPr="00594F96">
        <w:rPr>
          <w:rFonts w:ascii="Times New Roman" w:hAnsi="Times New Roman"/>
          <w:bCs/>
          <w:color w:val="000000"/>
          <w:sz w:val="28"/>
          <w:szCs w:val="28"/>
        </w:rPr>
        <w:t>о</w:t>
      </w:r>
      <w:r w:rsidRPr="00594F96">
        <w:rPr>
          <w:rFonts w:ascii="Times New Roman" w:hAnsi="Times New Roman"/>
          <w:bCs/>
          <w:color w:val="000000"/>
          <w:sz w:val="28"/>
          <w:szCs w:val="28"/>
        </w:rPr>
        <w:t>ла</w:t>
      </w:r>
      <w:proofErr w:type="spellEnd"/>
      <w:r w:rsidRPr="00594F96">
        <w:rPr>
          <w:rFonts w:ascii="Times New Roman" w:hAnsi="Times New Roman"/>
          <w:bCs/>
          <w:color w:val="000000"/>
          <w:sz w:val="28"/>
          <w:szCs w:val="28"/>
        </w:rPr>
        <w:t xml:space="preserve"> и </w:t>
      </w:r>
      <w:proofErr w:type="spellStart"/>
      <w:r w:rsidR="00746A76">
        <w:rPr>
          <w:rFonts w:ascii="Times New Roman" w:hAnsi="Times New Roman"/>
          <w:bCs/>
          <w:color w:val="000000"/>
          <w:sz w:val="28"/>
          <w:szCs w:val="28"/>
        </w:rPr>
        <w:t>фтор</w:t>
      </w:r>
      <w:r w:rsidRPr="00594F96">
        <w:rPr>
          <w:rFonts w:ascii="Times New Roman" w:hAnsi="Times New Roman"/>
          <w:bCs/>
          <w:color w:val="000000"/>
          <w:sz w:val="28"/>
          <w:szCs w:val="28"/>
        </w:rPr>
        <w:t>хинолонов</w:t>
      </w:r>
      <w:proofErr w:type="spellEnd"/>
      <w:r w:rsidRPr="00594F96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77F86607" w14:textId="77777777" w:rsidR="007758FE" w:rsidRDefault="007758FE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59C85D4" w14:textId="77777777" w:rsidR="004F4EB9" w:rsidRPr="007758FE" w:rsidRDefault="004F4EB9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F6F131B" w14:textId="77777777" w:rsidR="00057089" w:rsidRPr="00AE79F6" w:rsidRDefault="004B7272" w:rsidP="00E56D6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Кисло</w:t>
      </w:r>
      <w:r w:rsidR="00057089" w:rsidRPr="00AE79F6">
        <w:rPr>
          <w:rFonts w:ascii="Times New Roman" w:hAnsi="Times New Roman"/>
          <w:b/>
          <w:sz w:val="28"/>
          <w:szCs w:val="28"/>
        </w:rPr>
        <w:t>родная терапия</w:t>
      </w:r>
    </w:p>
    <w:p w14:paraId="333CB053" w14:textId="372F383A" w:rsidR="00057089" w:rsidRPr="00D4439D" w:rsidRDefault="00E716DC" w:rsidP="00E56D6D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09B6EF44" wp14:editId="4A05C32B">
                <wp:simplePos x="0" y="0"/>
                <wp:positionH relativeFrom="column">
                  <wp:posOffset>-3810</wp:posOffset>
                </wp:positionH>
                <wp:positionV relativeFrom="paragraph">
                  <wp:posOffset>71755</wp:posOffset>
                </wp:positionV>
                <wp:extent cx="1962150" cy="2789555"/>
                <wp:effectExtent l="0" t="0" r="9525" b="10160"/>
                <wp:wrapSquare wrapText="bothSides"/>
                <wp:docPr id="7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2150" cy="2789555"/>
                          <a:chOff x="2160" y="3045"/>
                          <a:chExt cx="3090" cy="4393"/>
                        </a:xfrm>
                      </wpg:grpSpPr>
                      <pic:pic xmlns:pic="http://schemas.openxmlformats.org/drawingml/2006/picture">
                        <pic:nvPicPr>
                          <pic:cNvPr id="8" name="Рисунок 3" descr="finger probe NT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3045"/>
                            <a:ext cx="3090" cy="3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2160" y="6807"/>
                            <a:ext cx="3090" cy="6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592FC3" w14:textId="6BAFC1F8" w:rsidR="004F4EB9" w:rsidRPr="004C4940" w:rsidRDefault="004F4EB9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Рис.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>5</w:t>
                              </w:r>
                              <w:r w:rsidRPr="004C4940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. </w:t>
                              </w:r>
                              <w:proofErr w:type="spellStart"/>
                              <w:r w:rsidRPr="004C4940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Пульсоксиметр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0" o:spid="_x0000_s1032" style="position:absolute;left:0;text-align:left;margin-left:-.25pt;margin-top:5.65pt;width:154.5pt;height:219.65pt;z-index:251659776" coordorigin="2160,3045" coordsize="3090,439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">
                <v:shape id="Рисунок 3" o:spid="_x0000_s1033" type="#_x0000_t75" alt="finger probe NT1A" style="position:absolute;left:2160;top:3045;width:3090;height:376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vc&#10;ZZvBAAAA2gAAAA8AAABkcnMvZG93bnJldi54bWxET8lqwzAQvRfyD2ICudVyXQjFtWxKSKA9hGYj&#10;0NtgTW1TaWQs1XH69dEh0OPj7UU1WSNGGnznWMFTkoIgrp3uuFFwOm4eX0D4gKzROCYFV/JQlbOH&#10;AnPtLryn8RAaEUPY56igDaHPpfR1SxZ94nriyH27wWKIcGikHvASw62RWZoupcWOY0OLPa1aqn8O&#10;v1YBmb/Pj/XXs+nHTE+r7e683R8zpRbz6e0VRKAp/Ivv7netIG6NV+INkOUN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vcZZvBAAAA2gAAAA8AAAAAAAAAAAAAAAAAnAIAAGRy&#10;cy9kb3ducmV2LnhtbFBLBQYAAAAABAAEAPcAAACKAwAAAAA=&#10;">
                  <v:imagedata r:id="rId18" o:title="finger probe NT1A"/>
                </v:shape>
                <v:rect id="Rectangle 28" o:spid="_x0000_s1034" style="position:absolute;left:2160;top:6807;width:3090;height:63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FB1owgAA&#10;ANoAAAAPAAAAZHJzL2Rvd25yZXYueG1sRI9BawIxFITvQv9DeAVvmrVI0a1RrK7owYPa9v5InruL&#10;m5dlE3XtrzeC4HGYmW+Yyay1lbhQ40vHCgb9BASxdqbkXMHvz6o3AuEDssHKMSm4kYfZ9K0zwdS4&#10;K+/pcgi5iBD2KSooQqhTKb0uyKLvu5o4ekfXWAxRNrk0DV4j3FbyI0k+pcWS40KBNS0K0qfD2SrY&#10;IS53/2utv7PbdpjR4i8jVynVfW/nXyACteEVfrY3RsEYHlfiDZDTO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gUHWjCAAAA2gAAAA8AAAAAAAAAAAAAAAAAlwIAAGRycy9kb3du&#10;cmV2LnhtbFBLBQYAAAAABAAEAPUAAACGAwAAAAA=&#10;" strokecolor="white">
                  <v:textbox>
                    <w:txbxContent>
                      <w:p w14:paraId="10592FC3" w14:textId="6BAFC1F8" w:rsidR="00794ECB" w:rsidRPr="004C4940" w:rsidRDefault="00794ECB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Рис.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5</w:t>
                        </w:r>
                        <w:r w:rsidRPr="004C494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. </w:t>
                        </w:r>
                        <w:proofErr w:type="spellStart"/>
                        <w:r w:rsidRPr="004C494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Пульсоксиметр</w:t>
                        </w:r>
                        <w:proofErr w:type="spellEnd"/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AF391C" w:rsidRPr="00D4439D">
        <w:rPr>
          <w:rFonts w:ascii="Times New Roman" w:hAnsi="Times New Roman"/>
          <w:sz w:val="28"/>
          <w:szCs w:val="28"/>
        </w:rPr>
        <w:t xml:space="preserve">В ходе приема, </w:t>
      </w:r>
      <w:r w:rsidR="00057089" w:rsidRPr="00D4439D">
        <w:rPr>
          <w:rFonts w:ascii="Times New Roman" w:hAnsi="Times New Roman"/>
          <w:sz w:val="28"/>
          <w:szCs w:val="28"/>
        </w:rPr>
        <w:t xml:space="preserve"> сортировки и</w:t>
      </w:r>
      <w:r w:rsidR="00AF391C" w:rsidRPr="00D4439D">
        <w:rPr>
          <w:rFonts w:ascii="Times New Roman" w:hAnsi="Times New Roman"/>
          <w:sz w:val="28"/>
          <w:szCs w:val="28"/>
        </w:rPr>
        <w:t>ли</w:t>
      </w:r>
      <w:r w:rsidR="00057089" w:rsidRPr="00D4439D">
        <w:rPr>
          <w:rFonts w:ascii="Times New Roman" w:hAnsi="Times New Roman"/>
          <w:sz w:val="28"/>
          <w:szCs w:val="28"/>
        </w:rPr>
        <w:t xml:space="preserve"> последу</w:t>
      </w:r>
      <w:r w:rsidR="00057089" w:rsidRPr="00D4439D">
        <w:rPr>
          <w:rFonts w:ascii="Times New Roman" w:hAnsi="Times New Roman"/>
          <w:sz w:val="28"/>
          <w:szCs w:val="28"/>
        </w:rPr>
        <w:t>ю</w:t>
      </w:r>
      <w:r w:rsidR="00057089" w:rsidRPr="00D4439D">
        <w:rPr>
          <w:rFonts w:ascii="Times New Roman" w:hAnsi="Times New Roman"/>
          <w:sz w:val="28"/>
          <w:szCs w:val="28"/>
        </w:rPr>
        <w:t>щего лечения госпитализ</w:t>
      </w:r>
      <w:r w:rsidR="00057089" w:rsidRPr="00D4439D">
        <w:rPr>
          <w:rFonts w:ascii="Times New Roman" w:hAnsi="Times New Roman"/>
          <w:sz w:val="28"/>
          <w:szCs w:val="28"/>
        </w:rPr>
        <w:t>и</w:t>
      </w:r>
      <w:r w:rsidR="00057089" w:rsidRPr="00D4439D">
        <w:rPr>
          <w:rFonts w:ascii="Times New Roman" w:hAnsi="Times New Roman"/>
          <w:sz w:val="28"/>
          <w:szCs w:val="28"/>
        </w:rPr>
        <w:t>рованных пацие</w:t>
      </w:r>
      <w:r w:rsidR="00AF391C" w:rsidRPr="00D4439D">
        <w:rPr>
          <w:rFonts w:ascii="Times New Roman" w:hAnsi="Times New Roman"/>
          <w:sz w:val="28"/>
          <w:szCs w:val="28"/>
        </w:rPr>
        <w:t xml:space="preserve">нтов необходимо </w:t>
      </w:r>
      <w:r w:rsidR="00057089" w:rsidRPr="00D4439D">
        <w:rPr>
          <w:rFonts w:ascii="Times New Roman" w:hAnsi="Times New Roman"/>
          <w:sz w:val="28"/>
          <w:szCs w:val="28"/>
        </w:rPr>
        <w:t xml:space="preserve"> контролировать степень насыщения </w:t>
      </w:r>
      <w:r w:rsidR="002A078F">
        <w:rPr>
          <w:rFonts w:ascii="Times New Roman" w:hAnsi="Times New Roman"/>
          <w:sz w:val="28"/>
          <w:szCs w:val="28"/>
        </w:rPr>
        <w:t xml:space="preserve"> крови </w:t>
      </w:r>
      <w:r w:rsidR="00057089" w:rsidRPr="00D4439D">
        <w:rPr>
          <w:rFonts w:ascii="Times New Roman" w:hAnsi="Times New Roman"/>
          <w:sz w:val="28"/>
          <w:szCs w:val="28"/>
        </w:rPr>
        <w:t>кислородом</w:t>
      </w:r>
      <w:r w:rsidR="002A078F">
        <w:rPr>
          <w:rFonts w:ascii="Times New Roman" w:hAnsi="Times New Roman"/>
          <w:sz w:val="28"/>
          <w:szCs w:val="28"/>
        </w:rPr>
        <w:t xml:space="preserve"> (сатурацию) </w:t>
      </w:r>
      <w:r w:rsidR="00057089" w:rsidRPr="00D4439D">
        <w:rPr>
          <w:rFonts w:ascii="Times New Roman" w:hAnsi="Times New Roman"/>
          <w:sz w:val="28"/>
          <w:szCs w:val="28"/>
        </w:rPr>
        <w:t xml:space="preserve"> с помощью </w:t>
      </w:r>
      <w:proofErr w:type="spellStart"/>
      <w:r w:rsidR="00057089" w:rsidRPr="00D4439D">
        <w:rPr>
          <w:rFonts w:ascii="Times New Roman" w:hAnsi="Times New Roman"/>
          <w:sz w:val="28"/>
          <w:szCs w:val="28"/>
        </w:rPr>
        <w:t>пул</w:t>
      </w:r>
      <w:r w:rsidR="00AF391C" w:rsidRPr="00D4439D">
        <w:rPr>
          <w:rFonts w:ascii="Times New Roman" w:hAnsi="Times New Roman"/>
          <w:sz w:val="28"/>
          <w:szCs w:val="28"/>
        </w:rPr>
        <w:t>ь</w:t>
      </w:r>
      <w:r w:rsidR="00AF391C" w:rsidRPr="00D4439D">
        <w:rPr>
          <w:rFonts w:ascii="Times New Roman" w:hAnsi="Times New Roman"/>
          <w:sz w:val="28"/>
          <w:szCs w:val="28"/>
        </w:rPr>
        <w:t>соксиметра</w:t>
      </w:r>
      <w:proofErr w:type="spellEnd"/>
      <w:r w:rsidR="00621B64">
        <w:rPr>
          <w:rFonts w:ascii="Times New Roman" w:hAnsi="Times New Roman"/>
          <w:sz w:val="28"/>
          <w:szCs w:val="28"/>
        </w:rPr>
        <w:t xml:space="preserve"> (рис.</w:t>
      </w:r>
      <w:r w:rsidR="00822C35" w:rsidRPr="00507EF7">
        <w:rPr>
          <w:rFonts w:ascii="Times New Roman" w:hAnsi="Times New Roman"/>
          <w:sz w:val="28"/>
          <w:szCs w:val="28"/>
        </w:rPr>
        <w:t>5</w:t>
      </w:r>
      <w:r w:rsidR="004C4940">
        <w:rPr>
          <w:rFonts w:ascii="Times New Roman" w:hAnsi="Times New Roman"/>
          <w:sz w:val="28"/>
          <w:szCs w:val="28"/>
        </w:rPr>
        <w:t>)</w:t>
      </w:r>
      <w:r w:rsidR="00AF391C" w:rsidRPr="00D4439D">
        <w:rPr>
          <w:rFonts w:ascii="Times New Roman" w:hAnsi="Times New Roman"/>
          <w:sz w:val="28"/>
          <w:szCs w:val="28"/>
        </w:rPr>
        <w:t>.  При наличии</w:t>
      </w:r>
      <w:r w:rsidR="00057089" w:rsidRPr="00D4439D">
        <w:rPr>
          <w:rFonts w:ascii="Times New Roman" w:hAnsi="Times New Roman"/>
          <w:sz w:val="28"/>
          <w:szCs w:val="28"/>
        </w:rPr>
        <w:t xml:space="preserve"> гипоксемии следует производить </w:t>
      </w:r>
      <w:proofErr w:type="spellStart"/>
      <w:r w:rsidR="004B7272">
        <w:rPr>
          <w:rFonts w:ascii="Times New Roman" w:hAnsi="Times New Roman"/>
          <w:sz w:val="28"/>
          <w:szCs w:val="28"/>
        </w:rPr>
        <w:t>оксигенацию</w:t>
      </w:r>
      <w:proofErr w:type="spellEnd"/>
      <w:r w:rsidR="004B7272">
        <w:rPr>
          <w:rFonts w:ascii="Times New Roman" w:hAnsi="Times New Roman"/>
          <w:sz w:val="28"/>
          <w:szCs w:val="28"/>
        </w:rPr>
        <w:t>.  При</w:t>
      </w:r>
      <w:r w:rsidR="00057089" w:rsidRPr="00D4439D">
        <w:rPr>
          <w:rFonts w:ascii="Times New Roman" w:hAnsi="Times New Roman"/>
          <w:sz w:val="28"/>
          <w:szCs w:val="28"/>
        </w:rPr>
        <w:t xml:space="preserve"> провед</w:t>
      </w:r>
      <w:r w:rsidR="00057089" w:rsidRPr="00D4439D">
        <w:rPr>
          <w:rFonts w:ascii="Times New Roman" w:hAnsi="Times New Roman"/>
          <w:sz w:val="28"/>
          <w:szCs w:val="28"/>
        </w:rPr>
        <w:t>е</w:t>
      </w:r>
      <w:r w:rsidR="004B7272">
        <w:rPr>
          <w:rFonts w:ascii="Times New Roman" w:hAnsi="Times New Roman"/>
          <w:sz w:val="28"/>
          <w:szCs w:val="28"/>
        </w:rPr>
        <w:t>нии</w:t>
      </w:r>
      <w:r w:rsidR="00057089" w:rsidRPr="00D4439D">
        <w:rPr>
          <w:rFonts w:ascii="Times New Roman" w:hAnsi="Times New Roman"/>
          <w:sz w:val="28"/>
          <w:szCs w:val="28"/>
        </w:rPr>
        <w:t xml:space="preserve"> кислородной тера</w:t>
      </w:r>
      <w:r w:rsidR="004B7272">
        <w:rPr>
          <w:rFonts w:ascii="Times New Roman" w:hAnsi="Times New Roman"/>
          <w:sz w:val="28"/>
          <w:szCs w:val="28"/>
        </w:rPr>
        <w:t xml:space="preserve">пии при пневмонии </w:t>
      </w:r>
      <w:r w:rsidR="00057089" w:rsidRPr="00D4439D">
        <w:rPr>
          <w:rFonts w:ascii="Times New Roman" w:hAnsi="Times New Roman"/>
          <w:sz w:val="28"/>
          <w:szCs w:val="28"/>
        </w:rPr>
        <w:t xml:space="preserve"> рек</w:t>
      </w:r>
      <w:r w:rsidR="00057089" w:rsidRPr="00D4439D">
        <w:rPr>
          <w:rFonts w:ascii="Times New Roman" w:hAnsi="Times New Roman"/>
          <w:sz w:val="28"/>
          <w:szCs w:val="28"/>
        </w:rPr>
        <w:t>о</w:t>
      </w:r>
      <w:r w:rsidR="00057089" w:rsidRPr="00D4439D">
        <w:rPr>
          <w:rFonts w:ascii="Times New Roman" w:hAnsi="Times New Roman"/>
          <w:sz w:val="28"/>
          <w:szCs w:val="28"/>
        </w:rPr>
        <w:t>мендует</w:t>
      </w:r>
      <w:r w:rsidR="004B7272">
        <w:rPr>
          <w:rFonts w:ascii="Times New Roman" w:hAnsi="Times New Roman"/>
          <w:sz w:val="28"/>
          <w:szCs w:val="28"/>
        </w:rPr>
        <w:t>ся</w:t>
      </w:r>
      <w:r w:rsidR="00057089" w:rsidRPr="00D4439D">
        <w:rPr>
          <w:rFonts w:ascii="Times New Roman" w:hAnsi="Times New Roman"/>
          <w:sz w:val="28"/>
          <w:szCs w:val="28"/>
        </w:rPr>
        <w:t xml:space="preserve"> поддерживать уровень насыщения ки</w:t>
      </w:r>
      <w:r w:rsidR="00057089" w:rsidRPr="00D4439D">
        <w:rPr>
          <w:rFonts w:ascii="Times New Roman" w:hAnsi="Times New Roman"/>
          <w:sz w:val="28"/>
          <w:szCs w:val="28"/>
        </w:rPr>
        <w:t>с</w:t>
      </w:r>
      <w:r w:rsidR="00057089" w:rsidRPr="00D4439D">
        <w:rPr>
          <w:rFonts w:ascii="Times New Roman" w:hAnsi="Times New Roman"/>
          <w:sz w:val="28"/>
          <w:szCs w:val="28"/>
        </w:rPr>
        <w:t>лородом выше 90%</w:t>
      </w:r>
      <w:r w:rsidR="004B7272">
        <w:rPr>
          <w:rFonts w:ascii="Times New Roman" w:hAnsi="Times New Roman"/>
          <w:sz w:val="28"/>
          <w:szCs w:val="28"/>
        </w:rPr>
        <w:t>, у беременных выше</w:t>
      </w:r>
      <w:r w:rsidR="006E4E65">
        <w:rPr>
          <w:rFonts w:ascii="Times New Roman" w:hAnsi="Times New Roman"/>
          <w:sz w:val="28"/>
          <w:szCs w:val="28"/>
        </w:rPr>
        <w:t xml:space="preserve"> 92-95</w:t>
      </w:r>
      <w:r w:rsidR="00FF47DE" w:rsidRPr="00D4439D">
        <w:rPr>
          <w:rFonts w:ascii="Times New Roman" w:hAnsi="Times New Roman"/>
          <w:sz w:val="28"/>
          <w:szCs w:val="28"/>
        </w:rPr>
        <w:t>%</w:t>
      </w:r>
      <w:r w:rsidR="004B7272">
        <w:rPr>
          <w:rFonts w:ascii="Times New Roman" w:hAnsi="Times New Roman"/>
          <w:sz w:val="28"/>
          <w:szCs w:val="28"/>
        </w:rPr>
        <w:t>.  (</w:t>
      </w:r>
      <w:r w:rsidR="002A0ABB" w:rsidRPr="00D4439D">
        <w:rPr>
          <w:rFonts w:ascii="Times New Roman" w:hAnsi="Times New Roman"/>
          <w:sz w:val="28"/>
          <w:szCs w:val="28"/>
        </w:rPr>
        <w:t>Пациенты с ХОБЛ имеют иной пороговый ур</w:t>
      </w:r>
      <w:r w:rsidR="002A0ABB" w:rsidRPr="00D4439D">
        <w:rPr>
          <w:rFonts w:ascii="Times New Roman" w:hAnsi="Times New Roman"/>
          <w:sz w:val="28"/>
          <w:szCs w:val="28"/>
        </w:rPr>
        <w:t>о</w:t>
      </w:r>
      <w:r w:rsidR="002A0ABB" w:rsidRPr="00D4439D">
        <w:rPr>
          <w:rFonts w:ascii="Times New Roman" w:hAnsi="Times New Roman"/>
          <w:sz w:val="28"/>
          <w:szCs w:val="28"/>
        </w:rPr>
        <w:t>вень при гипоксемии</w:t>
      </w:r>
      <w:r w:rsidR="004B7272">
        <w:rPr>
          <w:rFonts w:ascii="Times New Roman" w:hAnsi="Times New Roman"/>
          <w:sz w:val="28"/>
          <w:szCs w:val="28"/>
        </w:rPr>
        <w:t xml:space="preserve">. </w:t>
      </w:r>
      <w:r w:rsidR="002A0ABB" w:rsidRPr="00D4439D">
        <w:rPr>
          <w:rFonts w:ascii="Times New Roman" w:hAnsi="Times New Roman"/>
          <w:sz w:val="28"/>
          <w:szCs w:val="28"/>
        </w:rPr>
        <w:t>Чрезмерная концентрация кислорода может подавлять активность дыхател</w:t>
      </w:r>
      <w:r w:rsidR="002A0ABB" w:rsidRPr="00D4439D">
        <w:rPr>
          <w:rFonts w:ascii="Times New Roman" w:hAnsi="Times New Roman"/>
          <w:sz w:val="28"/>
          <w:szCs w:val="28"/>
        </w:rPr>
        <w:t>ь</w:t>
      </w:r>
      <w:r w:rsidR="002A0ABB" w:rsidRPr="00D4439D">
        <w:rPr>
          <w:rFonts w:ascii="Times New Roman" w:hAnsi="Times New Roman"/>
          <w:sz w:val="28"/>
          <w:szCs w:val="28"/>
        </w:rPr>
        <w:t>ного центра и связана с риском ухудшения сост</w:t>
      </w:r>
      <w:r w:rsidR="002A0ABB" w:rsidRPr="00D4439D">
        <w:rPr>
          <w:rFonts w:ascii="Times New Roman" w:hAnsi="Times New Roman"/>
          <w:sz w:val="28"/>
          <w:szCs w:val="28"/>
        </w:rPr>
        <w:t>о</w:t>
      </w:r>
      <w:r w:rsidR="002A0ABB" w:rsidRPr="00D4439D">
        <w:rPr>
          <w:rFonts w:ascii="Times New Roman" w:hAnsi="Times New Roman"/>
          <w:sz w:val="28"/>
          <w:szCs w:val="28"/>
        </w:rPr>
        <w:t>яния)</w:t>
      </w:r>
      <w:r w:rsidR="00057089" w:rsidRPr="00D4439D">
        <w:rPr>
          <w:rFonts w:ascii="Times New Roman" w:hAnsi="Times New Roman"/>
          <w:sz w:val="28"/>
          <w:szCs w:val="28"/>
        </w:rPr>
        <w:t xml:space="preserve">.  </w:t>
      </w:r>
    </w:p>
    <w:p w14:paraId="3A453EDD" w14:textId="77777777" w:rsidR="008C3EB3" w:rsidRDefault="003419AB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439D">
        <w:rPr>
          <w:rFonts w:ascii="Times New Roman" w:hAnsi="Times New Roman"/>
          <w:sz w:val="28"/>
          <w:szCs w:val="28"/>
        </w:rPr>
        <w:t xml:space="preserve">Если </w:t>
      </w:r>
      <w:proofErr w:type="spellStart"/>
      <w:r w:rsidRPr="00D4439D">
        <w:rPr>
          <w:rFonts w:ascii="Times New Roman" w:hAnsi="Times New Roman"/>
          <w:sz w:val="28"/>
          <w:szCs w:val="28"/>
        </w:rPr>
        <w:t>пульсоксиметрия</w:t>
      </w:r>
      <w:proofErr w:type="spellEnd"/>
      <w:r w:rsidRPr="00D4439D">
        <w:rPr>
          <w:rFonts w:ascii="Times New Roman" w:hAnsi="Times New Roman"/>
          <w:sz w:val="28"/>
          <w:szCs w:val="28"/>
        </w:rPr>
        <w:t xml:space="preserve"> недоступна</w:t>
      </w:r>
      <w:r w:rsidR="00B66191">
        <w:rPr>
          <w:rFonts w:ascii="Times New Roman" w:hAnsi="Times New Roman"/>
          <w:sz w:val="28"/>
          <w:szCs w:val="28"/>
        </w:rPr>
        <w:t>,</w:t>
      </w:r>
      <w:r w:rsidRPr="00D4439D">
        <w:rPr>
          <w:rFonts w:ascii="Times New Roman" w:hAnsi="Times New Roman"/>
          <w:sz w:val="28"/>
          <w:szCs w:val="28"/>
        </w:rPr>
        <w:t xml:space="preserve"> необх</w:t>
      </w:r>
      <w:r w:rsidRPr="00D4439D">
        <w:rPr>
          <w:rFonts w:ascii="Times New Roman" w:hAnsi="Times New Roman"/>
          <w:sz w:val="28"/>
          <w:szCs w:val="28"/>
        </w:rPr>
        <w:t>о</w:t>
      </w:r>
      <w:r w:rsidRPr="00D4439D">
        <w:rPr>
          <w:rFonts w:ascii="Times New Roman" w:hAnsi="Times New Roman"/>
          <w:sz w:val="28"/>
          <w:szCs w:val="28"/>
        </w:rPr>
        <w:t>димо ориентироваться на частоту дых</w:t>
      </w:r>
      <w:r w:rsidR="008C3EB3">
        <w:rPr>
          <w:rFonts w:ascii="Times New Roman" w:hAnsi="Times New Roman"/>
          <w:sz w:val="28"/>
          <w:szCs w:val="28"/>
        </w:rPr>
        <w:t>ания в минуту. В детском возрасте уч</w:t>
      </w:r>
      <w:r w:rsidR="008C3EB3">
        <w:rPr>
          <w:rFonts w:ascii="Times New Roman" w:hAnsi="Times New Roman"/>
          <w:sz w:val="28"/>
          <w:szCs w:val="28"/>
        </w:rPr>
        <w:t>и</w:t>
      </w:r>
      <w:r w:rsidR="008C3EB3">
        <w:rPr>
          <w:rFonts w:ascii="Times New Roman" w:hAnsi="Times New Roman"/>
          <w:sz w:val="28"/>
          <w:szCs w:val="28"/>
        </w:rPr>
        <w:t xml:space="preserve">тывается превышение </w:t>
      </w:r>
      <w:r w:rsidR="00FF47DE" w:rsidRPr="00D4439D">
        <w:rPr>
          <w:rFonts w:ascii="Times New Roman" w:hAnsi="Times New Roman"/>
          <w:sz w:val="28"/>
          <w:szCs w:val="28"/>
        </w:rPr>
        <w:t xml:space="preserve"> следующих</w:t>
      </w:r>
      <w:r w:rsidRPr="00D4439D">
        <w:rPr>
          <w:rFonts w:ascii="Times New Roman" w:hAnsi="Times New Roman"/>
          <w:sz w:val="28"/>
          <w:szCs w:val="28"/>
        </w:rPr>
        <w:t xml:space="preserve"> величин</w:t>
      </w:r>
      <w:r w:rsidR="008C3EB3">
        <w:rPr>
          <w:rFonts w:ascii="Times New Roman" w:hAnsi="Times New Roman"/>
          <w:sz w:val="28"/>
          <w:szCs w:val="28"/>
        </w:rPr>
        <w:t xml:space="preserve"> частоты дыхания</w:t>
      </w:r>
      <w:r w:rsidRPr="00D4439D">
        <w:rPr>
          <w:rFonts w:ascii="Times New Roman" w:hAnsi="Times New Roman"/>
          <w:sz w:val="28"/>
          <w:szCs w:val="28"/>
        </w:rPr>
        <w:t>:</w:t>
      </w:r>
    </w:p>
    <w:p w14:paraId="0D896E8B" w14:textId="77777777" w:rsidR="008C3EB3" w:rsidRDefault="008C3EB3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младше </w:t>
      </w:r>
      <w:r w:rsidR="003419AB" w:rsidRPr="00D4439D">
        <w:rPr>
          <w:rFonts w:ascii="Times New Roman" w:hAnsi="Times New Roman"/>
          <w:sz w:val="28"/>
          <w:szCs w:val="28"/>
        </w:rPr>
        <w:t>2 месяцев</w:t>
      </w:r>
      <w:r>
        <w:rPr>
          <w:rFonts w:ascii="Times New Roman" w:hAnsi="Times New Roman"/>
          <w:sz w:val="28"/>
          <w:szCs w:val="28"/>
        </w:rPr>
        <w:t xml:space="preserve"> </w:t>
      </w:r>
      <w:r w:rsidR="003419AB" w:rsidRPr="00D4439D">
        <w:rPr>
          <w:rFonts w:ascii="Times New Roman" w:hAnsi="Times New Roman"/>
          <w:sz w:val="28"/>
          <w:szCs w:val="28"/>
        </w:rPr>
        <w:t>≥60/мин</w:t>
      </w:r>
      <w:r w:rsidR="00B3271A" w:rsidRPr="00D4439D">
        <w:rPr>
          <w:rFonts w:ascii="Times New Roman" w:hAnsi="Times New Roman"/>
          <w:sz w:val="28"/>
          <w:szCs w:val="28"/>
        </w:rPr>
        <w:t xml:space="preserve">; </w:t>
      </w:r>
    </w:p>
    <w:p w14:paraId="6C627E32" w14:textId="77777777" w:rsidR="008C3EB3" w:rsidRDefault="003419AB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439D">
        <w:rPr>
          <w:rFonts w:ascii="Times New Roman" w:hAnsi="Times New Roman"/>
          <w:sz w:val="28"/>
          <w:szCs w:val="28"/>
        </w:rPr>
        <w:t>2–1</w:t>
      </w:r>
      <w:r w:rsidR="00B3271A" w:rsidRPr="00D4439D">
        <w:rPr>
          <w:rFonts w:ascii="Times New Roman" w:hAnsi="Times New Roman"/>
          <w:sz w:val="28"/>
          <w:szCs w:val="28"/>
        </w:rPr>
        <w:t>2</w:t>
      </w:r>
      <w:r w:rsidRPr="00D4439D">
        <w:rPr>
          <w:rFonts w:ascii="Times New Roman" w:hAnsi="Times New Roman"/>
          <w:sz w:val="28"/>
          <w:szCs w:val="28"/>
        </w:rPr>
        <w:t xml:space="preserve"> месяцев</w:t>
      </w:r>
      <w:r w:rsidR="008C3EB3">
        <w:rPr>
          <w:rFonts w:ascii="Times New Roman" w:hAnsi="Times New Roman"/>
          <w:sz w:val="28"/>
          <w:szCs w:val="28"/>
        </w:rPr>
        <w:t xml:space="preserve"> </w:t>
      </w:r>
      <w:r w:rsidR="00A971D6" w:rsidRPr="00D4439D">
        <w:rPr>
          <w:rFonts w:ascii="Times New Roman" w:hAnsi="Times New Roman"/>
          <w:sz w:val="28"/>
          <w:szCs w:val="28"/>
        </w:rPr>
        <w:t>≥50/</w:t>
      </w:r>
      <w:r w:rsidRPr="00D4439D">
        <w:rPr>
          <w:rFonts w:ascii="Times New Roman" w:hAnsi="Times New Roman"/>
          <w:sz w:val="28"/>
          <w:szCs w:val="28"/>
        </w:rPr>
        <w:t>мин</w:t>
      </w:r>
      <w:r w:rsidR="00B3271A" w:rsidRPr="00D4439D">
        <w:rPr>
          <w:rFonts w:ascii="Times New Roman" w:hAnsi="Times New Roman"/>
          <w:sz w:val="28"/>
          <w:szCs w:val="28"/>
        </w:rPr>
        <w:t>;</w:t>
      </w:r>
    </w:p>
    <w:p w14:paraId="19902ABE" w14:textId="77777777" w:rsidR="008C3EB3" w:rsidRDefault="003419AB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439D">
        <w:rPr>
          <w:rFonts w:ascii="Times New Roman" w:hAnsi="Times New Roman"/>
          <w:sz w:val="28"/>
          <w:szCs w:val="28"/>
        </w:rPr>
        <w:t>1–5 лет</w:t>
      </w:r>
      <w:r w:rsidR="008C3EB3">
        <w:rPr>
          <w:rFonts w:ascii="Times New Roman" w:hAnsi="Times New Roman"/>
          <w:sz w:val="28"/>
          <w:szCs w:val="28"/>
        </w:rPr>
        <w:t xml:space="preserve"> </w:t>
      </w:r>
      <w:r w:rsidRPr="00D4439D">
        <w:rPr>
          <w:rFonts w:ascii="Times New Roman" w:hAnsi="Times New Roman"/>
          <w:sz w:val="28"/>
          <w:szCs w:val="28"/>
        </w:rPr>
        <w:t>≥40/мин</w:t>
      </w:r>
      <w:r w:rsidR="00B3271A" w:rsidRPr="00D4439D">
        <w:rPr>
          <w:rFonts w:ascii="Times New Roman" w:hAnsi="Times New Roman"/>
          <w:sz w:val="28"/>
          <w:szCs w:val="28"/>
        </w:rPr>
        <w:t>;</w:t>
      </w:r>
    </w:p>
    <w:p w14:paraId="4AC48820" w14:textId="77777777" w:rsidR="008C3EB3" w:rsidRDefault="003419AB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439D">
        <w:rPr>
          <w:rFonts w:ascii="Times New Roman" w:hAnsi="Times New Roman"/>
          <w:sz w:val="28"/>
          <w:szCs w:val="28"/>
        </w:rPr>
        <w:t>&gt;5–12 лет</w:t>
      </w:r>
      <w:r w:rsidR="008C3EB3">
        <w:rPr>
          <w:rFonts w:ascii="Times New Roman" w:hAnsi="Times New Roman"/>
          <w:sz w:val="28"/>
          <w:szCs w:val="28"/>
        </w:rPr>
        <w:t xml:space="preserve"> </w:t>
      </w:r>
      <w:r w:rsidRPr="00D4439D">
        <w:rPr>
          <w:rFonts w:ascii="Times New Roman" w:hAnsi="Times New Roman"/>
          <w:sz w:val="28"/>
          <w:szCs w:val="28"/>
        </w:rPr>
        <w:t>≥30/мин</w:t>
      </w:r>
      <w:r w:rsidR="00B3271A" w:rsidRPr="00D4439D">
        <w:rPr>
          <w:rFonts w:ascii="Times New Roman" w:hAnsi="Times New Roman"/>
          <w:sz w:val="28"/>
          <w:szCs w:val="28"/>
        </w:rPr>
        <w:t>;</w:t>
      </w:r>
    </w:p>
    <w:p w14:paraId="533545FB" w14:textId="60F7E902" w:rsidR="00496A9F" w:rsidRPr="00D6569D" w:rsidRDefault="003419AB" w:rsidP="00D6569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439D">
        <w:rPr>
          <w:rFonts w:ascii="Times New Roman" w:hAnsi="Times New Roman"/>
          <w:sz w:val="28"/>
          <w:szCs w:val="28"/>
        </w:rPr>
        <w:t>≥13 лет</w:t>
      </w:r>
      <w:r w:rsidR="008C3EB3">
        <w:rPr>
          <w:rFonts w:ascii="Times New Roman" w:hAnsi="Times New Roman"/>
          <w:sz w:val="28"/>
          <w:szCs w:val="28"/>
        </w:rPr>
        <w:t xml:space="preserve"> </w:t>
      </w:r>
      <w:r w:rsidRPr="00D4439D">
        <w:rPr>
          <w:rFonts w:ascii="Times New Roman" w:hAnsi="Times New Roman"/>
          <w:sz w:val="28"/>
          <w:szCs w:val="28"/>
        </w:rPr>
        <w:t>≥20/мин</w:t>
      </w:r>
      <w:r w:rsidR="00E10CD8" w:rsidRPr="00D4439D">
        <w:rPr>
          <w:rFonts w:ascii="Times New Roman" w:hAnsi="Times New Roman"/>
          <w:sz w:val="28"/>
          <w:szCs w:val="28"/>
        </w:rPr>
        <w:t>.</w:t>
      </w:r>
    </w:p>
    <w:p w14:paraId="7449FA28" w14:textId="29AF9CE3" w:rsidR="0041425E" w:rsidRPr="00507EF7" w:rsidRDefault="0041425E" w:rsidP="004142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41425E">
        <w:rPr>
          <w:rFonts w:ascii="Times New Roman" w:hAnsi="Times New Roman"/>
          <w:sz w:val="28"/>
          <w:szCs w:val="28"/>
          <w:u w:val="single"/>
        </w:rPr>
        <w:t xml:space="preserve">Результаты </w:t>
      </w:r>
      <w:proofErr w:type="spellStart"/>
      <w:r w:rsidRPr="0041425E">
        <w:rPr>
          <w:rFonts w:ascii="Times New Roman" w:hAnsi="Times New Roman"/>
          <w:sz w:val="28"/>
          <w:szCs w:val="28"/>
          <w:u w:val="single"/>
        </w:rPr>
        <w:t>пульсоксимет</w:t>
      </w:r>
      <w:r w:rsidR="00F50C0E">
        <w:rPr>
          <w:rFonts w:ascii="Times New Roman" w:hAnsi="Times New Roman"/>
          <w:sz w:val="28"/>
          <w:szCs w:val="28"/>
          <w:u w:val="single"/>
        </w:rPr>
        <w:t>рии</w:t>
      </w:r>
      <w:proofErr w:type="spellEnd"/>
      <w:r w:rsidR="00F50C0E">
        <w:rPr>
          <w:rFonts w:ascii="Times New Roman" w:hAnsi="Times New Roman"/>
          <w:sz w:val="28"/>
          <w:szCs w:val="28"/>
          <w:u w:val="single"/>
        </w:rPr>
        <w:t xml:space="preserve"> могут быть недостоверны при</w:t>
      </w:r>
      <w:r w:rsidRPr="0041425E">
        <w:rPr>
          <w:rFonts w:ascii="Times New Roman" w:hAnsi="Times New Roman"/>
          <w:sz w:val="28"/>
          <w:szCs w:val="28"/>
          <w:u w:val="single"/>
        </w:rPr>
        <w:t>:</w:t>
      </w:r>
    </w:p>
    <w:p w14:paraId="550ED3BB" w14:textId="2C9F7949" w:rsidR="0041425E" w:rsidRPr="00507EF7" w:rsidRDefault="00F50C0E" w:rsidP="00F50C0E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507EF7">
        <w:rPr>
          <w:rFonts w:ascii="Times New Roman" w:hAnsi="Times New Roman"/>
          <w:sz w:val="28"/>
          <w:szCs w:val="28"/>
        </w:rPr>
        <w:t xml:space="preserve">  - значительном</w:t>
      </w:r>
      <w:r w:rsidR="0041425E" w:rsidRPr="00507EF7">
        <w:rPr>
          <w:rFonts w:ascii="Times New Roman" w:hAnsi="Times New Roman"/>
          <w:sz w:val="28"/>
          <w:szCs w:val="28"/>
        </w:rPr>
        <w:t xml:space="preserve"> снижение перфузии периферических тканей (шок, гип</w:t>
      </w:r>
      <w:r w:rsidR="0041425E" w:rsidRPr="00507EF7">
        <w:rPr>
          <w:rFonts w:ascii="Times New Roman" w:hAnsi="Times New Roman"/>
          <w:sz w:val="28"/>
          <w:szCs w:val="28"/>
        </w:rPr>
        <w:t>о</w:t>
      </w:r>
      <w:r w:rsidR="0041425E" w:rsidRPr="00507EF7">
        <w:rPr>
          <w:rFonts w:ascii="Times New Roman" w:hAnsi="Times New Roman"/>
          <w:sz w:val="28"/>
          <w:szCs w:val="28"/>
        </w:rPr>
        <w:t xml:space="preserve">термия, </w:t>
      </w:r>
      <w:proofErr w:type="spellStart"/>
      <w:r w:rsidR="0041425E" w:rsidRPr="00507EF7">
        <w:rPr>
          <w:rFonts w:ascii="Times New Roman" w:hAnsi="Times New Roman"/>
          <w:sz w:val="28"/>
          <w:szCs w:val="28"/>
        </w:rPr>
        <w:t>гиповолемия</w:t>
      </w:r>
      <w:proofErr w:type="spellEnd"/>
      <w:r w:rsidR="0041425E" w:rsidRPr="00507EF7">
        <w:rPr>
          <w:rFonts w:ascii="Times New Roman" w:hAnsi="Times New Roman"/>
          <w:sz w:val="28"/>
          <w:szCs w:val="28"/>
        </w:rPr>
        <w:t>);</w:t>
      </w:r>
    </w:p>
    <w:p w14:paraId="34DD88DF" w14:textId="04EA5942" w:rsidR="0041425E" w:rsidRPr="00507EF7" w:rsidRDefault="00F50C0E" w:rsidP="00F50C0E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</w:t>
      </w:r>
      <w:r w:rsidRPr="00F50C0E">
        <w:rPr>
          <w:rFonts w:ascii="Times New Roman" w:hAnsi="Times New Roman"/>
          <w:sz w:val="28"/>
          <w:szCs w:val="28"/>
        </w:rPr>
        <w:t>а</w:t>
      </w:r>
      <w:r w:rsidR="0041425E" w:rsidRPr="00F50C0E">
        <w:rPr>
          <w:rFonts w:ascii="Times New Roman" w:hAnsi="Times New Roman"/>
          <w:sz w:val="28"/>
          <w:szCs w:val="28"/>
        </w:rPr>
        <w:t>немии</w:t>
      </w:r>
      <w:r w:rsidR="0041425E" w:rsidRPr="00507EF7">
        <w:rPr>
          <w:rFonts w:ascii="Times New Roman" w:hAnsi="Times New Roman"/>
          <w:sz w:val="28"/>
          <w:szCs w:val="28"/>
        </w:rPr>
        <w:t>;</w:t>
      </w:r>
    </w:p>
    <w:p w14:paraId="31D8A7FB" w14:textId="10D70DD2" w:rsidR="0041425E" w:rsidRPr="00507EF7" w:rsidRDefault="00F50C0E" w:rsidP="00F50C0E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</w:t>
      </w:r>
      <w:r w:rsidR="0041425E" w:rsidRPr="00F50C0E">
        <w:rPr>
          <w:rFonts w:ascii="Times New Roman" w:hAnsi="Times New Roman"/>
          <w:sz w:val="28"/>
          <w:szCs w:val="28"/>
        </w:rPr>
        <w:t>образовании в крови патологического гемоглобина (карбоксигемогл</w:t>
      </w:r>
      <w:r w:rsidR="0041425E" w:rsidRPr="00F50C0E">
        <w:rPr>
          <w:rFonts w:ascii="Times New Roman" w:hAnsi="Times New Roman"/>
          <w:sz w:val="28"/>
          <w:szCs w:val="28"/>
        </w:rPr>
        <w:t>о</w:t>
      </w:r>
      <w:r w:rsidR="0041425E" w:rsidRPr="00F50C0E">
        <w:rPr>
          <w:rFonts w:ascii="Times New Roman" w:hAnsi="Times New Roman"/>
          <w:sz w:val="28"/>
          <w:szCs w:val="28"/>
        </w:rPr>
        <w:t>бин, метгемоглобин)</w:t>
      </w:r>
      <w:r w:rsidR="0041425E" w:rsidRPr="00507EF7">
        <w:rPr>
          <w:rFonts w:ascii="Times New Roman" w:hAnsi="Times New Roman"/>
          <w:sz w:val="28"/>
          <w:szCs w:val="28"/>
        </w:rPr>
        <w:t>;</w:t>
      </w:r>
    </w:p>
    <w:p w14:paraId="5FB12146" w14:textId="3885CAD3" w:rsidR="0041425E" w:rsidRPr="00507EF7" w:rsidRDefault="00F50C0E" w:rsidP="00F50C0E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</w:t>
      </w:r>
      <w:r w:rsidRPr="00F50C0E">
        <w:rPr>
          <w:rFonts w:ascii="Times New Roman" w:hAnsi="Times New Roman"/>
          <w:sz w:val="28"/>
          <w:szCs w:val="28"/>
        </w:rPr>
        <w:t>а</w:t>
      </w:r>
      <w:r w:rsidR="0041425E" w:rsidRPr="00F50C0E">
        <w:rPr>
          <w:rFonts w:ascii="Times New Roman" w:hAnsi="Times New Roman"/>
          <w:sz w:val="28"/>
          <w:szCs w:val="28"/>
        </w:rPr>
        <w:t>ритмиях;</w:t>
      </w:r>
    </w:p>
    <w:p w14:paraId="69A49E8A" w14:textId="77777777" w:rsidR="00D6569D" w:rsidRPr="00507EF7" w:rsidRDefault="00F50C0E" w:rsidP="00D6569D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</w:t>
      </w:r>
      <w:proofErr w:type="spellStart"/>
      <w:r w:rsidRPr="00F50C0E">
        <w:rPr>
          <w:rFonts w:ascii="Times New Roman" w:hAnsi="Times New Roman"/>
          <w:sz w:val="28"/>
          <w:szCs w:val="28"/>
        </w:rPr>
        <w:t>т</w:t>
      </w:r>
      <w:r w:rsidR="0041425E" w:rsidRPr="00F50C0E">
        <w:rPr>
          <w:rFonts w:ascii="Times New Roman" w:hAnsi="Times New Roman"/>
          <w:sz w:val="28"/>
          <w:szCs w:val="28"/>
        </w:rPr>
        <w:t>рикуспидальной</w:t>
      </w:r>
      <w:proofErr w:type="spellEnd"/>
      <w:r w:rsidR="0041425E" w:rsidRPr="00F50C0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1425E" w:rsidRPr="00F50C0E">
        <w:rPr>
          <w:rFonts w:ascii="Times New Roman" w:hAnsi="Times New Roman"/>
          <w:sz w:val="28"/>
          <w:szCs w:val="28"/>
        </w:rPr>
        <w:t>регургитации</w:t>
      </w:r>
      <w:proofErr w:type="spellEnd"/>
    </w:p>
    <w:p w14:paraId="3DCA8986" w14:textId="6B630D4A" w:rsidR="00E10CD8" w:rsidRDefault="007B0D88" w:rsidP="00D6569D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AE79F6">
        <w:rPr>
          <w:rFonts w:ascii="Times New Roman" w:hAnsi="Times New Roman"/>
          <w:sz w:val="28"/>
          <w:szCs w:val="28"/>
          <w:u w:val="single"/>
        </w:rPr>
        <w:t xml:space="preserve">Алгоритм проведения </w:t>
      </w:r>
      <w:proofErr w:type="spellStart"/>
      <w:r w:rsidRPr="00AE79F6">
        <w:rPr>
          <w:rFonts w:ascii="Times New Roman" w:hAnsi="Times New Roman"/>
          <w:sz w:val="28"/>
          <w:szCs w:val="28"/>
          <w:u w:val="single"/>
        </w:rPr>
        <w:t>оксигенации</w:t>
      </w:r>
      <w:proofErr w:type="spellEnd"/>
      <w:r w:rsidR="00E10CD8" w:rsidRPr="00D4439D">
        <w:rPr>
          <w:rFonts w:ascii="Times New Roman" w:hAnsi="Times New Roman"/>
          <w:sz w:val="28"/>
          <w:szCs w:val="28"/>
        </w:rPr>
        <w:t>:</w:t>
      </w:r>
    </w:p>
    <w:p w14:paraId="1E2FD0FA" w14:textId="2392CEA3" w:rsidR="00FA64F7" w:rsidRPr="00FA64F7" w:rsidRDefault="00D6569D" w:rsidP="00FA64F7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FA64F7">
        <w:rPr>
          <w:rFonts w:ascii="Times New Roman" w:hAnsi="Times New Roman"/>
          <w:sz w:val="28"/>
          <w:szCs w:val="28"/>
        </w:rPr>
        <w:t xml:space="preserve">если </w:t>
      </w:r>
      <w:proofErr w:type="spellStart"/>
      <w:r w:rsidRPr="00FA64F7">
        <w:rPr>
          <w:rFonts w:ascii="Times New Roman" w:hAnsi="Times New Roman"/>
          <w:sz w:val="28"/>
          <w:szCs w:val="28"/>
        </w:rPr>
        <w:t>cатурация</w:t>
      </w:r>
      <w:proofErr w:type="spellEnd"/>
      <w:r w:rsidRPr="00FA64F7">
        <w:rPr>
          <w:rFonts w:ascii="Times New Roman" w:hAnsi="Times New Roman"/>
          <w:sz w:val="28"/>
          <w:szCs w:val="28"/>
        </w:rPr>
        <w:t xml:space="preserve"> &lt;90% первоначально можно дать пациенту кислород через назальную канюлю  (фракция кислорода во вдыхаемом воздухе (FiO2) -  30-40%), скорость подачи кислорода 2-4  л/мин) и, регулируя скорость п</w:t>
      </w:r>
      <w:r w:rsidRPr="00FA64F7">
        <w:rPr>
          <w:rFonts w:ascii="Times New Roman" w:hAnsi="Times New Roman"/>
          <w:sz w:val="28"/>
          <w:szCs w:val="28"/>
        </w:rPr>
        <w:t>о</w:t>
      </w:r>
      <w:r w:rsidRPr="00FA64F7">
        <w:rPr>
          <w:rFonts w:ascii="Times New Roman" w:hAnsi="Times New Roman"/>
          <w:sz w:val="28"/>
          <w:szCs w:val="28"/>
        </w:rPr>
        <w:t>дачи смеси (при наличии расходометра), попытаться достичь нормального уровня  сатурации  (рис.6);</w:t>
      </w:r>
    </w:p>
    <w:p w14:paraId="5F3BB4E4" w14:textId="2B70DB1E" w:rsidR="00D6569D" w:rsidRPr="00FA64F7" w:rsidRDefault="00D6569D" w:rsidP="00C131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64F7">
        <w:rPr>
          <w:rFonts w:ascii="Times New Roman" w:hAnsi="Times New Roman"/>
          <w:sz w:val="28"/>
          <w:szCs w:val="28"/>
        </w:rPr>
        <w:t>если в течение 5 минут не удается достичь уровня сатурации &gt;90%, необх</w:t>
      </w:r>
      <w:r w:rsidRPr="00FA64F7">
        <w:rPr>
          <w:rFonts w:ascii="Times New Roman" w:hAnsi="Times New Roman"/>
          <w:sz w:val="28"/>
          <w:szCs w:val="28"/>
        </w:rPr>
        <w:t>о</w:t>
      </w:r>
      <w:r w:rsidRPr="00FA64F7">
        <w:rPr>
          <w:rFonts w:ascii="Times New Roman" w:hAnsi="Times New Roman"/>
          <w:sz w:val="28"/>
          <w:szCs w:val="28"/>
        </w:rPr>
        <w:t>димо перейти к подаче кислорода с помощью маски (FiO2 от 30 до 50%) и попытаться с помощью изменения  скорости подачи смеси от 3 до 6 л/мин (при наличии расходометра) достичь  сатурации не менее 90% (рис.6);</w:t>
      </w:r>
    </w:p>
    <w:p w14:paraId="27B898FA" w14:textId="09FEF49A" w:rsidR="00B13978" w:rsidRDefault="00E716DC" w:rsidP="00D6569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5A1D1CB0" wp14:editId="29E28480">
                <wp:simplePos x="0" y="0"/>
                <wp:positionH relativeFrom="column">
                  <wp:posOffset>6985</wp:posOffset>
                </wp:positionH>
                <wp:positionV relativeFrom="paragraph">
                  <wp:posOffset>1567815</wp:posOffset>
                </wp:positionV>
                <wp:extent cx="5934075" cy="3165475"/>
                <wp:effectExtent l="0" t="0" r="14605" b="12700"/>
                <wp:wrapSquare wrapText="bothSides"/>
                <wp:docPr id="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4075" cy="3165475"/>
                          <a:chOff x="1684" y="3385"/>
                          <a:chExt cx="9345" cy="4985"/>
                        </a:xfrm>
                      </wpg:grpSpPr>
                      <pic:pic xmlns:pic="http://schemas.openxmlformats.org/drawingml/2006/picture">
                        <pic:nvPicPr>
                          <pic:cNvPr id="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4" y="3385"/>
                            <a:ext cx="9345" cy="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684" y="7035"/>
                            <a:ext cx="9345" cy="1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132E1D" w14:textId="46EEBED9" w:rsidR="004F4EB9" w:rsidRPr="000B68E1" w:rsidRDefault="004F4EB9" w:rsidP="00075900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Рис.6</w:t>
                              </w:r>
                              <w:r w:rsidRPr="004C4940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075900">
                                <w:rPr>
                                  <w:rFonts w:ascii="Arial" w:eastAsia="+mj-ea" w:hAnsi="Arial" w:cs="+mj-cs"/>
                                  <w:color w:val="000000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075900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Приблизительные концентрации кислорода во вдыхаемом воздухе (</w:t>
                              </w:r>
                              <w:proofErr w:type="spellStart"/>
                              <w:r w:rsidRPr="00075900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GB"/>
                                </w:rPr>
                                <w:t>FiO</w:t>
                              </w:r>
                              <w:proofErr w:type="spellEnd"/>
                              <w:r w:rsidRPr="00075900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2)  у взрослых в зависимости используемого устройства и скоро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сти  потока кислорода (л/мин) (по 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>Simon</w:t>
                              </w:r>
                              <w:r w:rsidRPr="000B68E1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>Mardel</w:t>
                              </w:r>
                              <w:proofErr w:type="spellEnd"/>
                              <w:r w:rsidRPr="000B68E1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, 2009)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35" o:spid="_x0000_s1035" style="position:absolute;left:0;text-align:left;margin-left:.55pt;margin-top:123.45pt;width:467.25pt;height:249.25pt;z-index:251660800" coordorigin="1684,3385" coordsize="9345,49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">
                <v:shape id="Picture 31" o:spid="_x0000_s1036" type="#_x0000_t75" style="position:absolute;left:1684;top:3385;width:9345;height:44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eU&#10;xTzDAAAA2gAAAA8AAABkcnMvZG93bnJldi54bWxEj9FqwkAURN8L/sNyBd/qpoG0El2liAEfClL1&#10;Ay7ZaxLN3g27axL79W6h0MdhZs4wq81oWtGT841lBW/zBARxaXXDlYLzqXhdgPABWWNrmRQ8yMNm&#10;PXlZYa7twN/UH0MlIoR9jgrqELpcSl/WZNDPbUccvYt1BkOUrpLa4RDhppVpkrxLgw3HhRo72tZU&#10;3o53o2BwP5m5f32Ey3WnzaNIz6dDkyg1m46fSxCBxvAf/mvvtYIMfq/EGyDXT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55TFPMMAAADaAAAADwAAAAAAAAAAAAAAAACcAgAA&#10;ZHJzL2Rvd25yZXYueG1sUEsFBgAAAAAEAAQA9wAAAIwDAAAAAA==&#10;">
                  <v:imagedata r:id="rId20" o:title=""/>
                </v:shape>
                <v:rect id="Rectangle 34" o:spid="_x0000_s1037" style="position:absolute;left:1684;top:7035;width:9345;height:13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i4kawQAA&#10;ANoAAAAPAAAAZHJzL2Rvd25yZXYueG1sRI9Pi8IwFMTvC36H8ARva6qISDXKql304MF/e38kb9uy&#10;zUtpslr99EYQPA4z8xtmtmhtJS7U+NKxgkE/AUGsnSk5V3A+fX9OQPiAbLByTApu5GEx73zMMDXu&#10;yge6HEMuIoR9igqKEOpUSq8Lsuj7riaO3q9rLIYom1yaBq8Rbis5TJKxtFhyXCiwplVB+u/4bxXs&#10;Edf7+0brZXbbjTJa/WTkKqV63fZrCiJQG97hV3trFIzheSXeAD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YuJGsEAAADaAAAADwAAAAAAAAAAAAAAAACXAgAAZHJzL2Rvd25y&#10;ZXYueG1sUEsFBgAAAAAEAAQA9QAAAIUDAAAAAA==&#10;" strokecolor="white">
                  <v:textbox>
                    <w:txbxContent>
                      <w:p w14:paraId="25132E1D" w14:textId="46EEBED9" w:rsidR="00794ECB" w:rsidRPr="000B68E1" w:rsidRDefault="00794ECB" w:rsidP="00075900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Рис.6</w:t>
                        </w:r>
                        <w:r w:rsidRPr="004C494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.</w:t>
                        </w:r>
                        <w:r w:rsidRPr="00075900">
                          <w:rPr>
                            <w:rFonts w:ascii="Arial" w:eastAsia="+mj-ea" w:hAnsi="Arial" w:cs="+mj-cs"/>
                            <w:color w:val="000000"/>
                            <w:sz w:val="40"/>
                            <w:szCs w:val="40"/>
                          </w:rPr>
                          <w:t xml:space="preserve"> </w:t>
                        </w:r>
                        <w:r w:rsidRPr="0007590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Приблизительные концентрации кислорода во вдыхаемом воздухе (</w:t>
                        </w:r>
                        <w:proofErr w:type="spellStart"/>
                        <w:r w:rsidRPr="00075900">
                          <w:rPr>
                            <w:rFonts w:ascii="Times New Roman" w:hAnsi="Times New Roman"/>
                            <w:sz w:val="28"/>
                            <w:szCs w:val="28"/>
                            <w:lang w:val="en-GB"/>
                          </w:rPr>
                          <w:t>FiO</w:t>
                        </w:r>
                        <w:proofErr w:type="spellEnd"/>
                        <w:r w:rsidRPr="0007590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2)  у взрослых в зависимости используемого устройства и скоро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сти  потока кислорода (л/мин) (по 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Simon</w:t>
                        </w:r>
                        <w:r w:rsidRPr="000B68E1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Mardel</w:t>
                        </w:r>
                        <w:proofErr w:type="spellEnd"/>
                        <w:r w:rsidRPr="000B68E1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, 2009)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D6569D">
        <w:rPr>
          <w:rFonts w:ascii="Times New Roman" w:hAnsi="Times New Roman"/>
          <w:sz w:val="28"/>
          <w:szCs w:val="28"/>
        </w:rPr>
        <w:t>3)</w:t>
      </w:r>
      <w:r w:rsidR="00B26CE8" w:rsidRPr="00D4439D">
        <w:rPr>
          <w:rFonts w:ascii="Times New Roman" w:hAnsi="Times New Roman"/>
          <w:sz w:val="28"/>
          <w:szCs w:val="28"/>
        </w:rPr>
        <w:t>если в течение 5 минут  при подаче кислорода через маску не уд</w:t>
      </w:r>
      <w:r w:rsidR="00B26CE8" w:rsidRPr="00D4439D">
        <w:rPr>
          <w:rFonts w:ascii="Times New Roman" w:hAnsi="Times New Roman"/>
          <w:sz w:val="28"/>
          <w:szCs w:val="28"/>
        </w:rPr>
        <w:t>а</w:t>
      </w:r>
      <w:r w:rsidR="00B26CE8" w:rsidRPr="00D4439D">
        <w:rPr>
          <w:rFonts w:ascii="Times New Roman" w:hAnsi="Times New Roman"/>
          <w:sz w:val="28"/>
          <w:szCs w:val="28"/>
        </w:rPr>
        <w:t xml:space="preserve">ется достичь нормальных </w:t>
      </w:r>
      <w:r w:rsidR="006E4E65">
        <w:rPr>
          <w:rFonts w:ascii="Times New Roman" w:hAnsi="Times New Roman"/>
          <w:sz w:val="28"/>
          <w:szCs w:val="28"/>
        </w:rPr>
        <w:t>величин, необходимо использовать маску с резе</w:t>
      </w:r>
      <w:r w:rsidR="006E4E65">
        <w:rPr>
          <w:rFonts w:ascii="Times New Roman" w:hAnsi="Times New Roman"/>
          <w:sz w:val="28"/>
          <w:szCs w:val="28"/>
        </w:rPr>
        <w:t>р</w:t>
      </w:r>
      <w:r w:rsidR="006E4E65">
        <w:rPr>
          <w:rFonts w:ascii="Times New Roman" w:hAnsi="Times New Roman"/>
          <w:sz w:val="28"/>
          <w:szCs w:val="28"/>
        </w:rPr>
        <w:t>вуаром</w:t>
      </w:r>
      <w:r w:rsidR="008955E9">
        <w:rPr>
          <w:rFonts w:ascii="Times New Roman" w:hAnsi="Times New Roman"/>
          <w:sz w:val="28"/>
          <w:szCs w:val="28"/>
        </w:rPr>
        <w:t xml:space="preserve"> (рис.</w:t>
      </w:r>
      <w:r w:rsidR="008955E9" w:rsidRPr="008955E9">
        <w:rPr>
          <w:rFonts w:ascii="Times New Roman" w:hAnsi="Times New Roman"/>
          <w:sz w:val="28"/>
          <w:szCs w:val="28"/>
        </w:rPr>
        <w:t>6</w:t>
      </w:r>
      <w:r w:rsidR="004C4940">
        <w:rPr>
          <w:rFonts w:ascii="Times New Roman" w:hAnsi="Times New Roman"/>
          <w:sz w:val="28"/>
          <w:szCs w:val="28"/>
        </w:rPr>
        <w:t>)</w:t>
      </w:r>
      <w:r w:rsidR="006E4E65">
        <w:rPr>
          <w:rFonts w:ascii="Times New Roman" w:hAnsi="Times New Roman"/>
          <w:sz w:val="28"/>
          <w:szCs w:val="28"/>
        </w:rPr>
        <w:t xml:space="preserve">. </w:t>
      </w:r>
      <w:r w:rsidR="009A46CB" w:rsidRPr="00D4439D">
        <w:rPr>
          <w:rFonts w:ascii="Times New Roman" w:hAnsi="Times New Roman"/>
          <w:sz w:val="28"/>
          <w:szCs w:val="28"/>
        </w:rPr>
        <w:t>Эту маск</w:t>
      </w:r>
      <w:r w:rsidR="00002ED4" w:rsidRPr="00D4439D">
        <w:rPr>
          <w:rFonts w:ascii="Times New Roman" w:hAnsi="Times New Roman"/>
          <w:sz w:val="28"/>
          <w:szCs w:val="28"/>
        </w:rPr>
        <w:t>у можно применять</w:t>
      </w:r>
      <w:r w:rsidR="009A46CB" w:rsidRPr="00D4439D">
        <w:rPr>
          <w:rFonts w:ascii="Times New Roman" w:hAnsi="Times New Roman"/>
          <w:sz w:val="28"/>
          <w:szCs w:val="28"/>
        </w:rPr>
        <w:t xml:space="preserve">  при </w:t>
      </w:r>
      <w:r w:rsidR="00002ED4" w:rsidRPr="00D4439D">
        <w:rPr>
          <w:rFonts w:ascii="Times New Roman" w:hAnsi="Times New Roman"/>
          <w:sz w:val="28"/>
          <w:szCs w:val="28"/>
        </w:rPr>
        <w:t>централизованной подаче</w:t>
      </w:r>
      <w:r w:rsidR="009A46CB" w:rsidRPr="00D4439D">
        <w:rPr>
          <w:rFonts w:ascii="Times New Roman" w:hAnsi="Times New Roman"/>
          <w:sz w:val="28"/>
          <w:szCs w:val="28"/>
        </w:rPr>
        <w:t xml:space="preserve"> кислорода,</w:t>
      </w:r>
      <w:r w:rsidR="00002ED4" w:rsidRPr="00D4439D">
        <w:rPr>
          <w:rFonts w:ascii="Times New Roman" w:hAnsi="Times New Roman"/>
          <w:sz w:val="28"/>
          <w:szCs w:val="28"/>
        </w:rPr>
        <w:t xml:space="preserve"> использовании</w:t>
      </w:r>
      <w:r w:rsidR="009A46CB" w:rsidRPr="00D4439D">
        <w:rPr>
          <w:rFonts w:ascii="Times New Roman" w:hAnsi="Times New Roman"/>
          <w:sz w:val="28"/>
          <w:szCs w:val="28"/>
        </w:rPr>
        <w:t xml:space="preserve"> </w:t>
      </w:r>
      <w:r w:rsidR="00002ED4" w:rsidRPr="00D4439D">
        <w:rPr>
          <w:rFonts w:ascii="Times New Roman" w:hAnsi="Times New Roman"/>
          <w:sz w:val="28"/>
          <w:szCs w:val="28"/>
        </w:rPr>
        <w:t>бал</w:t>
      </w:r>
      <w:r w:rsidR="007B0D88" w:rsidRPr="00D4439D">
        <w:rPr>
          <w:rFonts w:ascii="Times New Roman" w:hAnsi="Times New Roman"/>
          <w:sz w:val="28"/>
          <w:szCs w:val="28"/>
        </w:rPr>
        <w:t>л</w:t>
      </w:r>
      <w:r w:rsidR="00002ED4" w:rsidRPr="00D4439D">
        <w:rPr>
          <w:rFonts w:ascii="Times New Roman" w:hAnsi="Times New Roman"/>
          <w:sz w:val="28"/>
          <w:szCs w:val="28"/>
        </w:rPr>
        <w:t>онного</w:t>
      </w:r>
      <w:r w:rsidR="009A46CB" w:rsidRPr="00D4439D">
        <w:rPr>
          <w:rFonts w:ascii="Times New Roman" w:hAnsi="Times New Roman"/>
          <w:sz w:val="28"/>
          <w:szCs w:val="28"/>
        </w:rPr>
        <w:t xml:space="preserve"> </w:t>
      </w:r>
      <w:r w:rsidR="006E4E65">
        <w:rPr>
          <w:rFonts w:ascii="Times New Roman" w:hAnsi="Times New Roman"/>
          <w:sz w:val="28"/>
          <w:szCs w:val="28"/>
        </w:rPr>
        <w:t>кислорода. В этом случае можно д</w:t>
      </w:r>
      <w:r w:rsidR="006E4E65">
        <w:rPr>
          <w:rFonts w:ascii="Times New Roman" w:hAnsi="Times New Roman"/>
          <w:sz w:val="28"/>
          <w:szCs w:val="28"/>
        </w:rPr>
        <w:t>о</w:t>
      </w:r>
      <w:r w:rsidR="006E4E65">
        <w:rPr>
          <w:rFonts w:ascii="Times New Roman" w:hAnsi="Times New Roman"/>
          <w:sz w:val="28"/>
          <w:szCs w:val="28"/>
        </w:rPr>
        <w:t>стичь</w:t>
      </w:r>
      <w:r w:rsidR="00002ED4" w:rsidRPr="00D4439D">
        <w:rPr>
          <w:rFonts w:ascii="Times New Roman" w:hAnsi="Times New Roman"/>
          <w:sz w:val="28"/>
          <w:szCs w:val="28"/>
        </w:rPr>
        <w:t xml:space="preserve"> </w:t>
      </w:r>
      <w:r w:rsidR="006D0C06" w:rsidRPr="00D4439D">
        <w:rPr>
          <w:rFonts w:ascii="Times New Roman" w:hAnsi="Times New Roman"/>
          <w:sz w:val="28"/>
          <w:szCs w:val="28"/>
        </w:rPr>
        <w:t xml:space="preserve">FiO2 от 50 до 75%  при скорости </w:t>
      </w:r>
      <w:r w:rsidR="007B0D88" w:rsidRPr="00D4439D">
        <w:rPr>
          <w:rFonts w:ascii="Times New Roman" w:hAnsi="Times New Roman"/>
          <w:sz w:val="28"/>
          <w:szCs w:val="28"/>
        </w:rPr>
        <w:t xml:space="preserve"> подачи смеси от 3 до 6 л/мин</w:t>
      </w:r>
      <w:r w:rsidR="006D0C06" w:rsidRPr="00D4439D">
        <w:rPr>
          <w:rFonts w:ascii="Times New Roman" w:hAnsi="Times New Roman"/>
          <w:sz w:val="28"/>
          <w:szCs w:val="28"/>
        </w:rPr>
        <w:t xml:space="preserve"> </w:t>
      </w:r>
      <w:r w:rsidR="00002ED4" w:rsidRPr="00D4439D">
        <w:rPr>
          <w:rFonts w:ascii="Times New Roman" w:hAnsi="Times New Roman"/>
          <w:sz w:val="28"/>
          <w:szCs w:val="28"/>
        </w:rPr>
        <w:t xml:space="preserve"> и FiO2 от 65 до 90% при скорости  подачи смеси от 5 до 9 литров  в минут</w:t>
      </w:r>
      <w:r w:rsidR="006E4E65">
        <w:rPr>
          <w:rFonts w:ascii="Times New Roman" w:hAnsi="Times New Roman"/>
          <w:sz w:val="28"/>
          <w:szCs w:val="28"/>
        </w:rPr>
        <w:t>у. При глубокой степени гипоксемии</w:t>
      </w:r>
      <w:r w:rsidR="006D0C06" w:rsidRPr="00D443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D0C06" w:rsidRPr="00D4439D">
        <w:rPr>
          <w:rFonts w:ascii="Times New Roman" w:hAnsi="Times New Roman"/>
          <w:sz w:val="28"/>
          <w:szCs w:val="28"/>
        </w:rPr>
        <w:t>оксиге</w:t>
      </w:r>
      <w:r w:rsidR="006E4E65">
        <w:rPr>
          <w:rFonts w:ascii="Times New Roman" w:hAnsi="Times New Roman"/>
          <w:sz w:val="28"/>
          <w:szCs w:val="28"/>
        </w:rPr>
        <w:t>нация</w:t>
      </w:r>
      <w:proofErr w:type="spellEnd"/>
      <w:r w:rsidR="00002ED4" w:rsidRPr="00D4439D">
        <w:rPr>
          <w:rFonts w:ascii="Times New Roman" w:hAnsi="Times New Roman"/>
          <w:sz w:val="28"/>
          <w:szCs w:val="28"/>
        </w:rPr>
        <w:t xml:space="preserve"> проводится через маску с резе</w:t>
      </w:r>
      <w:r w:rsidR="00002ED4" w:rsidRPr="00D4439D">
        <w:rPr>
          <w:rFonts w:ascii="Times New Roman" w:hAnsi="Times New Roman"/>
          <w:sz w:val="28"/>
          <w:szCs w:val="28"/>
        </w:rPr>
        <w:t>р</w:t>
      </w:r>
      <w:r w:rsidR="00002ED4" w:rsidRPr="00D4439D">
        <w:rPr>
          <w:rFonts w:ascii="Times New Roman" w:hAnsi="Times New Roman"/>
          <w:sz w:val="28"/>
          <w:szCs w:val="28"/>
        </w:rPr>
        <w:t xml:space="preserve">вуаром </w:t>
      </w:r>
      <w:r w:rsidR="00075900">
        <w:rPr>
          <w:rFonts w:ascii="Times New Roman" w:hAnsi="Times New Roman"/>
          <w:sz w:val="28"/>
          <w:szCs w:val="28"/>
        </w:rPr>
        <w:t xml:space="preserve"> (рис.</w:t>
      </w:r>
      <w:r w:rsidR="008955E9" w:rsidRPr="008955E9">
        <w:rPr>
          <w:rFonts w:ascii="Times New Roman" w:hAnsi="Times New Roman"/>
          <w:sz w:val="28"/>
          <w:szCs w:val="28"/>
        </w:rPr>
        <w:t>5</w:t>
      </w:r>
      <w:r w:rsidR="00716332">
        <w:rPr>
          <w:rFonts w:ascii="Times New Roman" w:hAnsi="Times New Roman"/>
          <w:sz w:val="28"/>
          <w:szCs w:val="28"/>
        </w:rPr>
        <w:t xml:space="preserve">) </w:t>
      </w:r>
      <w:r w:rsidR="0027482F" w:rsidRPr="00D4439D">
        <w:rPr>
          <w:rFonts w:ascii="Times New Roman" w:hAnsi="Times New Roman"/>
          <w:sz w:val="28"/>
          <w:szCs w:val="28"/>
        </w:rPr>
        <w:t>с использованием наркозно-дыхательного аппарата или апп</w:t>
      </w:r>
      <w:r w:rsidR="0027482F" w:rsidRPr="00D4439D">
        <w:rPr>
          <w:rFonts w:ascii="Times New Roman" w:hAnsi="Times New Roman"/>
          <w:sz w:val="28"/>
          <w:szCs w:val="28"/>
        </w:rPr>
        <w:t>а</w:t>
      </w:r>
      <w:r w:rsidR="0027482F" w:rsidRPr="00D4439D">
        <w:rPr>
          <w:rFonts w:ascii="Times New Roman" w:hAnsi="Times New Roman"/>
          <w:sz w:val="28"/>
          <w:szCs w:val="28"/>
        </w:rPr>
        <w:t>рата ИВЛ</w:t>
      </w:r>
      <w:r w:rsidR="007B0D88" w:rsidRPr="00D4439D">
        <w:rPr>
          <w:rFonts w:ascii="Times New Roman" w:hAnsi="Times New Roman"/>
          <w:sz w:val="28"/>
          <w:szCs w:val="28"/>
        </w:rPr>
        <w:t xml:space="preserve"> </w:t>
      </w:r>
      <w:r w:rsidR="00F14A73" w:rsidRPr="00D4439D">
        <w:rPr>
          <w:rFonts w:ascii="Times New Roman" w:hAnsi="Times New Roman"/>
          <w:sz w:val="28"/>
          <w:szCs w:val="28"/>
        </w:rPr>
        <w:t>(FiO2</w:t>
      </w:r>
      <w:r w:rsidR="007B0D88" w:rsidRPr="00D4439D">
        <w:rPr>
          <w:rFonts w:ascii="Times New Roman" w:hAnsi="Times New Roman"/>
          <w:sz w:val="28"/>
          <w:szCs w:val="28"/>
        </w:rPr>
        <w:t xml:space="preserve"> от 80 до 10</w:t>
      </w:r>
      <w:r w:rsidR="00F14A73" w:rsidRPr="00D4439D">
        <w:rPr>
          <w:rFonts w:ascii="Times New Roman" w:hAnsi="Times New Roman"/>
          <w:sz w:val="28"/>
          <w:szCs w:val="28"/>
        </w:rPr>
        <w:t xml:space="preserve">0%)  при скорости </w:t>
      </w:r>
      <w:r w:rsidR="00002ED4" w:rsidRPr="00D4439D">
        <w:rPr>
          <w:rFonts w:ascii="Times New Roman" w:hAnsi="Times New Roman"/>
          <w:sz w:val="28"/>
          <w:szCs w:val="28"/>
        </w:rPr>
        <w:t xml:space="preserve"> подачи смеси от 10 -</w:t>
      </w:r>
      <w:r w:rsidR="00F14A73" w:rsidRPr="00D4439D">
        <w:rPr>
          <w:rFonts w:ascii="Times New Roman" w:hAnsi="Times New Roman"/>
          <w:sz w:val="28"/>
          <w:szCs w:val="28"/>
        </w:rPr>
        <w:t xml:space="preserve"> 15</w:t>
      </w:r>
      <w:r w:rsidR="007B0D88" w:rsidRPr="00D4439D">
        <w:rPr>
          <w:rFonts w:ascii="Times New Roman" w:hAnsi="Times New Roman"/>
          <w:sz w:val="28"/>
          <w:szCs w:val="28"/>
        </w:rPr>
        <w:t xml:space="preserve"> л/мин</w:t>
      </w:r>
      <w:r w:rsidR="006E4E65">
        <w:rPr>
          <w:rFonts w:ascii="Times New Roman" w:hAnsi="Times New Roman"/>
          <w:sz w:val="28"/>
          <w:szCs w:val="28"/>
        </w:rPr>
        <w:t>, а в некоторых</w:t>
      </w:r>
      <w:r w:rsidR="00002ED4" w:rsidRPr="00D4439D">
        <w:rPr>
          <w:rFonts w:ascii="Times New Roman" w:hAnsi="Times New Roman"/>
          <w:sz w:val="28"/>
          <w:szCs w:val="28"/>
        </w:rPr>
        <w:t xml:space="preserve"> случаях до 30 л</w:t>
      </w:r>
      <w:r w:rsidR="007B0D88" w:rsidRPr="00D4439D">
        <w:rPr>
          <w:rFonts w:ascii="Times New Roman" w:hAnsi="Times New Roman"/>
          <w:sz w:val="28"/>
          <w:szCs w:val="28"/>
        </w:rPr>
        <w:t>/</w:t>
      </w:r>
      <w:r w:rsidR="00002ED4" w:rsidRPr="00D4439D">
        <w:rPr>
          <w:rFonts w:ascii="Times New Roman" w:hAnsi="Times New Roman"/>
          <w:sz w:val="28"/>
          <w:szCs w:val="28"/>
        </w:rPr>
        <w:t>мин</w:t>
      </w:r>
      <w:r w:rsidR="008955E9">
        <w:rPr>
          <w:rFonts w:ascii="Times New Roman" w:hAnsi="Times New Roman"/>
          <w:sz w:val="28"/>
          <w:szCs w:val="28"/>
        </w:rPr>
        <w:t xml:space="preserve"> (рис.</w:t>
      </w:r>
      <w:r w:rsidR="00822C35">
        <w:rPr>
          <w:rFonts w:ascii="Times New Roman" w:hAnsi="Times New Roman"/>
          <w:sz w:val="28"/>
          <w:szCs w:val="28"/>
        </w:rPr>
        <w:t>6</w:t>
      </w:r>
      <w:r w:rsidR="00075900">
        <w:rPr>
          <w:rFonts w:ascii="Times New Roman" w:hAnsi="Times New Roman"/>
          <w:sz w:val="28"/>
          <w:szCs w:val="28"/>
        </w:rPr>
        <w:t>)</w:t>
      </w:r>
      <w:r w:rsidR="0027482F" w:rsidRPr="00D4439D">
        <w:rPr>
          <w:rFonts w:ascii="Times New Roman" w:hAnsi="Times New Roman"/>
          <w:sz w:val="28"/>
          <w:szCs w:val="28"/>
        </w:rPr>
        <w:t>.</w:t>
      </w:r>
    </w:p>
    <w:p w14:paraId="6FD184C3" w14:textId="66B43F9E" w:rsidR="00BD0E8B" w:rsidRDefault="00E716DC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7201DFF0" wp14:editId="6699A884">
                <wp:simplePos x="0" y="0"/>
                <wp:positionH relativeFrom="column">
                  <wp:posOffset>6985</wp:posOffset>
                </wp:positionH>
                <wp:positionV relativeFrom="paragraph">
                  <wp:posOffset>24765</wp:posOffset>
                </wp:positionV>
                <wp:extent cx="2872105" cy="4551045"/>
                <wp:effectExtent l="0" t="0" r="15875" b="13970"/>
                <wp:wrapSquare wrapText="bothSides"/>
                <wp:docPr id="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2105" cy="4551045"/>
                          <a:chOff x="1712" y="4992"/>
                          <a:chExt cx="4523" cy="7167"/>
                        </a:xfrm>
                      </wpg:grpSpPr>
                      <pic:pic xmlns:pic="http://schemas.openxmlformats.org/drawingml/2006/picture">
                        <pic:nvPicPr>
                          <pic:cNvPr id="16" name="Picture 23" descr="disposable 100%reservoir ma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2" y="4992"/>
                            <a:ext cx="4523" cy="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712" y="11019"/>
                            <a:ext cx="4523" cy="1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2274EB" w14:textId="77777777" w:rsidR="004F4EB9" w:rsidRDefault="004F4EB9" w:rsidP="004C4940">
                              <w:pPr>
                                <w:spacing w:after="0" w:line="360" w:lineRule="auto"/>
                                <w:jc w:val="both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Рис. 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>6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. Кислородная маска с резе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р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вуаром                                             </w:t>
                              </w:r>
                            </w:p>
                            <w:p w14:paraId="68EC52BB" w14:textId="77777777" w:rsidR="004F4EB9" w:rsidRDefault="004F4EB9" w:rsidP="004C494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6" o:spid="_x0000_s1038" style="position:absolute;left:0;text-align:left;margin-left:.55pt;margin-top:1.95pt;width:226.15pt;height:358.35pt;z-index:251658752" coordorigin="1712,4992" coordsize="4523,716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">
                <v:shape id="Picture 23" o:spid="_x0000_s1039" type="#_x0000_t75" alt="disposable 100%reservoir mask" style="position:absolute;left:1712;top:4992;width:4523;height:602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7R&#10;Ge/CAAAA2wAAAA8AAABkcnMvZG93bnJldi54bWxET9tqwkAQfS/4D8sIvpS6qUiQ1FWqxVJ8a/QD&#10;ptnJBbOzcXdN0r/vCkLf5nCus96OphU9Od9YVvA6T0AQF1Y3XCk4nw4vKxA+IGtsLZOCX/Kw3Uye&#10;1phpO/A39XmoRAxhn6GCOoQuk9IXNRn0c9sRR660zmCI0FVSOxxiuGnlIklSabDh2FBjR/uaikt+&#10;MwqG3W3vPi4/5fL50KzS8vPYD/lVqdl0fH8DEWgM/+KH+0vH+Sncf4kHyM0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e0RnvwgAAANsAAAAPAAAAAAAAAAAAAAAAAJwCAABk&#10;cnMvZG93bnJldi54bWxQSwUGAAAAAAQABAD3AAAAiwMAAAAA&#10;">
                  <v:imagedata r:id="rId22" o:title="disposable 100%reservoir mask"/>
                </v:shape>
                <v:rect id="Rectangle 24" o:spid="_x0000_s1040" style="position:absolute;left:1712;top:11019;width:4523;height:11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So1wwwAA&#10;ANsAAAAPAAAAZHJzL2Rvd25yZXYueG1sRI9Bb8IwDIXvk/YfIiPtNlImNE2FgIAVjQMHYONuJaat&#10;aJyqyaDw6+cD0m623vN7n6fz3jfqQl2sAxsYDTNQxDa4mksDP9/r1w9QMSE7bAKTgRtFmM+en6aY&#10;u3DlPV0OqVQSwjFHA1VKba51tBV5jMPQEot2Cp3HJGtXatfhVcJ9o9+y7F17rFkaKmxpVZE9H369&#10;gR3i5+7+Ze2yuG3HBa2OBYXGmJdBv5iAStSnf/PjeuMEX2DlFxlAz/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+So1wwwAAANsAAAAPAAAAAAAAAAAAAAAAAJcCAABkcnMvZG93&#10;bnJldi54bWxQSwUGAAAAAAQABAD1AAAAhwMAAAAA&#10;" strokecolor="white">
                  <v:textbox>
                    <w:txbxContent>
                      <w:p w14:paraId="742274EB" w14:textId="77777777" w:rsidR="00794ECB" w:rsidRDefault="00794ECB" w:rsidP="004C4940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Рис. 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6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. Кислородная маска с резе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р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вуаром                                             </w:t>
                        </w:r>
                      </w:p>
                      <w:p w14:paraId="68EC52BB" w14:textId="77777777" w:rsidR="00794ECB" w:rsidRDefault="00794ECB" w:rsidP="004C4940"/>
                    </w:txbxContent>
                  </v:textbox>
                </v:rect>
                <w10:wrap type="square"/>
              </v:group>
            </w:pict>
          </mc:Fallback>
        </mc:AlternateContent>
      </w:r>
      <w:r w:rsidR="00B1229D" w:rsidRPr="00D4439D">
        <w:rPr>
          <w:rFonts w:ascii="Times New Roman" w:hAnsi="Times New Roman"/>
          <w:sz w:val="28"/>
          <w:szCs w:val="28"/>
        </w:rPr>
        <w:t>Важно!</w:t>
      </w:r>
      <w:r w:rsidR="00737AFA" w:rsidRPr="00D4439D">
        <w:rPr>
          <w:rFonts w:ascii="Times New Roman" w:hAnsi="Times New Roman"/>
          <w:sz w:val="28"/>
          <w:szCs w:val="28"/>
        </w:rPr>
        <w:t xml:space="preserve"> Регулируя скорость п</w:t>
      </w:r>
      <w:r w:rsidR="00737AFA" w:rsidRPr="00D4439D">
        <w:rPr>
          <w:rFonts w:ascii="Times New Roman" w:hAnsi="Times New Roman"/>
          <w:sz w:val="28"/>
          <w:szCs w:val="28"/>
        </w:rPr>
        <w:t>о</w:t>
      </w:r>
      <w:r w:rsidR="00737AFA" w:rsidRPr="00D4439D">
        <w:rPr>
          <w:rFonts w:ascii="Times New Roman" w:hAnsi="Times New Roman"/>
          <w:sz w:val="28"/>
          <w:szCs w:val="28"/>
        </w:rPr>
        <w:t xml:space="preserve">тока </w:t>
      </w:r>
      <w:r w:rsidR="00B1229D" w:rsidRPr="00D4439D">
        <w:rPr>
          <w:rFonts w:ascii="Times New Roman" w:hAnsi="Times New Roman"/>
          <w:sz w:val="28"/>
          <w:szCs w:val="28"/>
        </w:rPr>
        <w:t xml:space="preserve"> и концентрацию кислорода во вдыхаемой смеси</w:t>
      </w:r>
      <w:r w:rsidR="00737AFA" w:rsidRPr="00D4439D">
        <w:rPr>
          <w:rFonts w:ascii="Times New Roman" w:hAnsi="Times New Roman"/>
          <w:sz w:val="28"/>
          <w:szCs w:val="28"/>
        </w:rPr>
        <w:t xml:space="preserve">  (при наличии соо</w:t>
      </w:r>
      <w:r w:rsidR="00737AFA" w:rsidRPr="00D4439D">
        <w:rPr>
          <w:rFonts w:ascii="Times New Roman" w:hAnsi="Times New Roman"/>
          <w:sz w:val="28"/>
          <w:szCs w:val="28"/>
        </w:rPr>
        <w:t>т</w:t>
      </w:r>
      <w:r w:rsidR="00737AFA" w:rsidRPr="00D4439D">
        <w:rPr>
          <w:rFonts w:ascii="Times New Roman" w:hAnsi="Times New Roman"/>
          <w:sz w:val="28"/>
          <w:szCs w:val="28"/>
        </w:rPr>
        <w:t>ветствующих возможностей аппар</w:t>
      </w:r>
      <w:r w:rsidR="00737AFA" w:rsidRPr="00D4439D">
        <w:rPr>
          <w:rFonts w:ascii="Times New Roman" w:hAnsi="Times New Roman"/>
          <w:sz w:val="28"/>
          <w:szCs w:val="28"/>
        </w:rPr>
        <w:t>а</w:t>
      </w:r>
      <w:r w:rsidR="00737AFA" w:rsidRPr="00D4439D">
        <w:rPr>
          <w:rFonts w:ascii="Times New Roman" w:hAnsi="Times New Roman"/>
          <w:sz w:val="28"/>
          <w:szCs w:val="28"/>
        </w:rPr>
        <w:t>туры),</w:t>
      </w:r>
      <w:r w:rsidR="006E4E65">
        <w:rPr>
          <w:rFonts w:ascii="Times New Roman" w:hAnsi="Times New Roman"/>
          <w:sz w:val="28"/>
          <w:szCs w:val="28"/>
        </w:rPr>
        <w:t xml:space="preserve"> то есть</w:t>
      </w:r>
      <w:r w:rsidR="00584738">
        <w:rPr>
          <w:rFonts w:ascii="Times New Roman" w:hAnsi="Times New Roman"/>
          <w:sz w:val="28"/>
          <w:szCs w:val="28"/>
        </w:rPr>
        <w:t>,</w:t>
      </w:r>
      <w:r w:rsidR="006E4E65">
        <w:rPr>
          <w:rFonts w:ascii="Times New Roman" w:hAnsi="Times New Roman"/>
          <w:sz w:val="28"/>
          <w:szCs w:val="28"/>
        </w:rPr>
        <w:t xml:space="preserve"> проводя титрование кислорода,</w:t>
      </w:r>
      <w:r w:rsidR="00737AFA" w:rsidRPr="00D4439D">
        <w:rPr>
          <w:rFonts w:ascii="Times New Roman" w:hAnsi="Times New Roman"/>
          <w:sz w:val="28"/>
          <w:szCs w:val="28"/>
        </w:rPr>
        <w:t xml:space="preserve"> </w:t>
      </w:r>
      <w:r w:rsidR="00B1229D" w:rsidRPr="00D4439D">
        <w:rPr>
          <w:rFonts w:ascii="Times New Roman" w:hAnsi="Times New Roman"/>
          <w:sz w:val="28"/>
          <w:szCs w:val="28"/>
        </w:rPr>
        <w:t xml:space="preserve"> необходимо достичь</w:t>
      </w:r>
      <w:r w:rsidR="00737AFA" w:rsidRPr="00D4439D">
        <w:rPr>
          <w:rFonts w:ascii="Times New Roman" w:hAnsi="Times New Roman"/>
          <w:sz w:val="28"/>
          <w:szCs w:val="28"/>
        </w:rPr>
        <w:t xml:space="preserve"> его</w:t>
      </w:r>
      <w:r w:rsidR="00B1229D" w:rsidRPr="00D4439D">
        <w:rPr>
          <w:rFonts w:ascii="Times New Roman" w:hAnsi="Times New Roman"/>
          <w:sz w:val="28"/>
          <w:szCs w:val="28"/>
        </w:rPr>
        <w:t xml:space="preserve"> минимальной </w:t>
      </w:r>
      <w:r w:rsidR="00737AFA" w:rsidRPr="00D4439D">
        <w:rPr>
          <w:rFonts w:ascii="Times New Roman" w:hAnsi="Times New Roman"/>
          <w:sz w:val="28"/>
          <w:szCs w:val="28"/>
        </w:rPr>
        <w:t xml:space="preserve">концентрации, </w:t>
      </w:r>
      <w:r w:rsidR="00B1229D" w:rsidRPr="00D4439D">
        <w:rPr>
          <w:rFonts w:ascii="Times New Roman" w:hAnsi="Times New Roman"/>
          <w:sz w:val="28"/>
          <w:szCs w:val="28"/>
        </w:rPr>
        <w:t>которая бы обеспечивала</w:t>
      </w:r>
      <w:r w:rsidR="00737AFA" w:rsidRPr="00D4439D">
        <w:rPr>
          <w:rFonts w:ascii="Times New Roman" w:hAnsi="Times New Roman"/>
          <w:sz w:val="28"/>
          <w:szCs w:val="28"/>
        </w:rPr>
        <w:t xml:space="preserve"> нормальный уровень сатурации у пациента. Если это д</w:t>
      </w:r>
      <w:r w:rsidR="00737AFA" w:rsidRPr="00D4439D">
        <w:rPr>
          <w:rFonts w:ascii="Times New Roman" w:hAnsi="Times New Roman"/>
          <w:sz w:val="28"/>
          <w:szCs w:val="28"/>
        </w:rPr>
        <w:t>о</w:t>
      </w:r>
      <w:r w:rsidR="00737AFA" w:rsidRPr="00D4439D">
        <w:rPr>
          <w:rFonts w:ascii="Times New Roman" w:hAnsi="Times New Roman"/>
          <w:sz w:val="28"/>
          <w:szCs w:val="28"/>
        </w:rPr>
        <w:t>стигается только при FiO2 &gt;90-100%, пациенту следует давать высококо</w:t>
      </w:r>
      <w:r w:rsidR="00737AFA" w:rsidRPr="00D4439D">
        <w:rPr>
          <w:rFonts w:ascii="Times New Roman" w:hAnsi="Times New Roman"/>
          <w:sz w:val="28"/>
          <w:szCs w:val="28"/>
        </w:rPr>
        <w:t>н</w:t>
      </w:r>
      <w:r w:rsidR="00737AFA" w:rsidRPr="00D4439D">
        <w:rPr>
          <w:rFonts w:ascii="Times New Roman" w:hAnsi="Times New Roman"/>
          <w:sz w:val="28"/>
          <w:szCs w:val="28"/>
        </w:rPr>
        <w:t>центри</w:t>
      </w:r>
      <w:r w:rsidR="001F4C97" w:rsidRPr="00D4439D">
        <w:rPr>
          <w:rFonts w:ascii="Times New Roman" w:hAnsi="Times New Roman"/>
          <w:sz w:val="28"/>
          <w:szCs w:val="28"/>
        </w:rPr>
        <w:t>рованный кислород столько времени, сколько потребуется для д</w:t>
      </w:r>
      <w:r w:rsidR="001F4C97" w:rsidRPr="00D4439D">
        <w:rPr>
          <w:rFonts w:ascii="Times New Roman" w:hAnsi="Times New Roman"/>
          <w:sz w:val="28"/>
          <w:szCs w:val="28"/>
        </w:rPr>
        <w:t>о</w:t>
      </w:r>
      <w:r w:rsidR="001F4C97" w:rsidRPr="00D4439D">
        <w:rPr>
          <w:rFonts w:ascii="Times New Roman" w:hAnsi="Times New Roman"/>
          <w:sz w:val="28"/>
          <w:szCs w:val="28"/>
        </w:rPr>
        <w:t>стижения и/или поддержания но</w:t>
      </w:r>
      <w:r w:rsidR="001F4C97" w:rsidRPr="00D4439D">
        <w:rPr>
          <w:rFonts w:ascii="Times New Roman" w:hAnsi="Times New Roman"/>
          <w:sz w:val="28"/>
          <w:szCs w:val="28"/>
        </w:rPr>
        <w:t>р</w:t>
      </w:r>
      <w:r w:rsidR="001F4C97" w:rsidRPr="00D4439D">
        <w:rPr>
          <w:rFonts w:ascii="Times New Roman" w:hAnsi="Times New Roman"/>
          <w:sz w:val="28"/>
          <w:szCs w:val="28"/>
        </w:rPr>
        <w:t>мального уровня сатур</w:t>
      </w:r>
      <w:r w:rsidR="001F4C97" w:rsidRPr="00D4439D">
        <w:rPr>
          <w:rFonts w:ascii="Times New Roman" w:hAnsi="Times New Roman"/>
          <w:sz w:val="28"/>
          <w:szCs w:val="28"/>
        </w:rPr>
        <w:t>а</w:t>
      </w:r>
      <w:r w:rsidR="001F4C97" w:rsidRPr="00D4439D">
        <w:rPr>
          <w:rFonts w:ascii="Times New Roman" w:hAnsi="Times New Roman"/>
          <w:sz w:val="28"/>
          <w:szCs w:val="28"/>
        </w:rPr>
        <w:t xml:space="preserve">ции, который не удается достичь с помощью более низкой концентрации кислорода во </w:t>
      </w:r>
      <w:r w:rsidR="001F4C97" w:rsidRPr="00D4439D">
        <w:rPr>
          <w:rFonts w:ascii="Times New Roman" w:hAnsi="Times New Roman"/>
          <w:sz w:val="28"/>
          <w:szCs w:val="28"/>
        </w:rPr>
        <w:lastRenderedPageBreak/>
        <w:t>вдыхаемой смеси.</w:t>
      </w:r>
      <w:r w:rsidR="00584738">
        <w:rPr>
          <w:rFonts w:ascii="Times New Roman" w:hAnsi="Times New Roman"/>
          <w:sz w:val="28"/>
          <w:szCs w:val="28"/>
        </w:rPr>
        <w:t xml:space="preserve"> </w:t>
      </w:r>
      <w:r w:rsidR="00A50C94">
        <w:rPr>
          <w:rFonts w:ascii="Times New Roman" w:hAnsi="Times New Roman"/>
          <w:sz w:val="28"/>
          <w:szCs w:val="28"/>
        </w:rPr>
        <w:t>Считается, что п</w:t>
      </w:r>
      <w:r w:rsidR="00584738">
        <w:rPr>
          <w:rFonts w:ascii="Times New Roman" w:hAnsi="Times New Roman"/>
          <w:sz w:val="28"/>
          <w:szCs w:val="28"/>
        </w:rPr>
        <w:t>о</w:t>
      </w:r>
      <w:r w:rsidR="00584738">
        <w:rPr>
          <w:rFonts w:ascii="Times New Roman" w:hAnsi="Times New Roman"/>
          <w:sz w:val="28"/>
          <w:szCs w:val="28"/>
        </w:rPr>
        <w:t>тенциальная токсичность высококо</w:t>
      </w:r>
      <w:r w:rsidR="00584738">
        <w:rPr>
          <w:rFonts w:ascii="Times New Roman" w:hAnsi="Times New Roman"/>
          <w:sz w:val="28"/>
          <w:szCs w:val="28"/>
        </w:rPr>
        <w:t>н</w:t>
      </w:r>
      <w:r w:rsidR="00584738">
        <w:rPr>
          <w:rFonts w:ascii="Times New Roman" w:hAnsi="Times New Roman"/>
          <w:sz w:val="28"/>
          <w:szCs w:val="28"/>
        </w:rPr>
        <w:t>центрированного кислорода во вдыхаемой смеси при развитии тяжелой г</w:t>
      </w:r>
      <w:r w:rsidR="00584738">
        <w:rPr>
          <w:rFonts w:ascii="Times New Roman" w:hAnsi="Times New Roman"/>
          <w:sz w:val="28"/>
          <w:szCs w:val="28"/>
        </w:rPr>
        <w:t>и</w:t>
      </w:r>
      <w:r w:rsidR="00584738">
        <w:rPr>
          <w:rFonts w:ascii="Times New Roman" w:hAnsi="Times New Roman"/>
          <w:sz w:val="28"/>
          <w:szCs w:val="28"/>
        </w:rPr>
        <w:t>поксемии значительно меньше последствий кислородного голодания, прив</w:t>
      </w:r>
      <w:r w:rsidR="00584738">
        <w:rPr>
          <w:rFonts w:ascii="Times New Roman" w:hAnsi="Times New Roman"/>
          <w:sz w:val="28"/>
          <w:szCs w:val="28"/>
        </w:rPr>
        <w:t>о</w:t>
      </w:r>
      <w:r w:rsidR="00584738">
        <w:rPr>
          <w:rFonts w:ascii="Times New Roman" w:hAnsi="Times New Roman"/>
          <w:sz w:val="28"/>
          <w:szCs w:val="28"/>
        </w:rPr>
        <w:t xml:space="preserve">дящего к метаболическому ацидозу и </w:t>
      </w:r>
      <w:proofErr w:type="spellStart"/>
      <w:r w:rsidR="00584738">
        <w:rPr>
          <w:rFonts w:ascii="Times New Roman" w:hAnsi="Times New Roman"/>
          <w:sz w:val="28"/>
          <w:szCs w:val="28"/>
        </w:rPr>
        <w:t>полиорганной</w:t>
      </w:r>
      <w:proofErr w:type="spellEnd"/>
      <w:r w:rsidR="00584738">
        <w:rPr>
          <w:rFonts w:ascii="Times New Roman" w:hAnsi="Times New Roman"/>
          <w:sz w:val="28"/>
          <w:szCs w:val="28"/>
        </w:rPr>
        <w:t xml:space="preserve"> недостаточн</w:t>
      </w:r>
      <w:r w:rsidR="00584738">
        <w:rPr>
          <w:rFonts w:ascii="Times New Roman" w:hAnsi="Times New Roman"/>
          <w:sz w:val="28"/>
          <w:szCs w:val="28"/>
        </w:rPr>
        <w:t>о</w:t>
      </w:r>
      <w:r w:rsidR="00584738">
        <w:rPr>
          <w:rFonts w:ascii="Times New Roman" w:hAnsi="Times New Roman"/>
          <w:sz w:val="28"/>
          <w:szCs w:val="28"/>
        </w:rPr>
        <w:t>сти.</w:t>
      </w:r>
      <w:r w:rsidR="001F4C97" w:rsidRPr="00D4439D">
        <w:rPr>
          <w:rFonts w:ascii="Times New Roman" w:hAnsi="Times New Roman"/>
          <w:sz w:val="28"/>
          <w:szCs w:val="28"/>
        </w:rPr>
        <w:t xml:space="preserve"> </w:t>
      </w:r>
    </w:p>
    <w:p w14:paraId="53DF13CA" w14:textId="755660CF" w:rsidR="00095CE4" w:rsidRDefault="001F4C97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439D">
        <w:rPr>
          <w:rFonts w:ascii="Times New Roman" w:hAnsi="Times New Roman"/>
          <w:sz w:val="28"/>
          <w:szCs w:val="28"/>
        </w:rPr>
        <w:t>Анализ ведения пацие</w:t>
      </w:r>
      <w:r w:rsidR="00A50C94">
        <w:rPr>
          <w:rFonts w:ascii="Times New Roman" w:hAnsi="Times New Roman"/>
          <w:sz w:val="28"/>
          <w:szCs w:val="28"/>
        </w:rPr>
        <w:t xml:space="preserve">нтов с вирусной пневмонией и респираторным </w:t>
      </w:r>
      <w:proofErr w:type="spellStart"/>
      <w:r w:rsidR="00A50C94">
        <w:rPr>
          <w:rFonts w:ascii="Times New Roman" w:hAnsi="Times New Roman"/>
          <w:sz w:val="28"/>
          <w:szCs w:val="28"/>
        </w:rPr>
        <w:t>дистресс</w:t>
      </w:r>
      <w:proofErr w:type="spellEnd"/>
      <w:r w:rsidR="00A50C94">
        <w:rPr>
          <w:rFonts w:ascii="Times New Roman" w:hAnsi="Times New Roman"/>
          <w:sz w:val="28"/>
          <w:szCs w:val="28"/>
        </w:rPr>
        <w:t>-синдромом</w:t>
      </w:r>
      <w:r w:rsidRPr="00D4439D">
        <w:rPr>
          <w:rFonts w:ascii="Times New Roman" w:hAnsi="Times New Roman"/>
          <w:sz w:val="28"/>
          <w:szCs w:val="28"/>
        </w:rPr>
        <w:t xml:space="preserve"> показывает, что выживаемость пациентов, находящихся на ИВЛ, крайне низкая. Поэтому, прибегать к ИВЛ необходимо  только </w:t>
      </w:r>
      <w:r w:rsidR="00D2328C">
        <w:rPr>
          <w:rFonts w:ascii="Times New Roman" w:hAnsi="Times New Roman"/>
          <w:sz w:val="28"/>
          <w:szCs w:val="28"/>
        </w:rPr>
        <w:t>при</w:t>
      </w:r>
      <w:r w:rsidR="00086D46">
        <w:rPr>
          <w:rFonts w:ascii="Times New Roman" w:hAnsi="Times New Roman"/>
          <w:sz w:val="28"/>
          <w:szCs w:val="28"/>
        </w:rPr>
        <w:t xml:space="preserve">  </w:t>
      </w:r>
      <w:r w:rsidRPr="00D4439D">
        <w:rPr>
          <w:rFonts w:ascii="Times New Roman" w:hAnsi="Times New Roman"/>
          <w:sz w:val="28"/>
          <w:szCs w:val="28"/>
        </w:rPr>
        <w:t>ис</w:t>
      </w:r>
      <w:r w:rsidR="00D2328C">
        <w:rPr>
          <w:rFonts w:ascii="Times New Roman" w:hAnsi="Times New Roman"/>
          <w:sz w:val="28"/>
          <w:szCs w:val="28"/>
        </w:rPr>
        <w:t>черпании попыток</w:t>
      </w:r>
      <w:r w:rsidRPr="00D4439D">
        <w:rPr>
          <w:rFonts w:ascii="Times New Roman" w:hAnsi="Times New Roman"/>
          <w:sz w:val="28"/>
          <w:szCs w:val="28"/>
        </w:rPr>
        <w:t xml:space="preserve"> подобрать адекватный режим </w:t>
      </w:r>
      <w:proofErr w:type="spellStart"/>
      <w:r w:rsidRPr="00D4439D">
        <w:rPr>
          <w:rFonts w:ascii="Times New Roman" w:hAnsi="Times New Roman"/>
          <w:sz w:val="28"/>
          <w:szCs w:val="28"/>
        </w:rPr>
        <w:t>оксигена</w:t>
      </w:r>
      <w:r w:rsidR="006E4E65">
        <w:rPr>
          <w:rFonts w:ascii="Times New Roman" w:hAnsi="Times New Roman"/>
          <w:sz w:val="28"/>
          <w:szCs w:val="28"/>
        </w:rPr>
        <w:t>ции</w:t>
      </w:r>
      <w:proofErr w:type="spellEnd"/>
      <w:r w:rsidR="006E4E65">
        <w:rPr>
          <w:rFonts w:ascii="Times New Roman" w:hAnsi="Times New Roman"/>
          <w:sz w:val="28"/>
          <w:szCs w:val="28"/>
        </w:rPr>
        <w:t xml:space="preserve"> при тяжелой степени гипоксемии</w:t>
      </w:r>
      <w:r w:rsidRPr="00D4439D">
        <w:rPr>
          <w:rFonts w:ascii="Times New Roman" w:hAnsi="Times New Roman"/>
          <w:sz w:val="28"/>
          <w:szCs w:val="28"/>
        </w:rPr>
        <w:t>. Есть положительные результаты проведения</w:t>
      </w:r>
      <w:r w:rsidR="00FF47DE" w:rsidRPr="00D4439D"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="00FF47DE" w:rsidRPr="00D4439D">
        <w:rPr>
          <w:rFonts w:ascii="Times New Roman" w:hAnsi="Times New Roman"/>
          <w:sz w:val="28"/>
          <w:szCs w:val="28"/>
        </w:rPr>
        <w:t>оксиг</w:t>
      </w:r>
      <w:r w:rsidR="00FF47DE" w:rsidRPr="00D4439D">
        <w:rPr>
          <w:rFonts w:ascii="Times New Roman" w:hAnsi="Times New Roman"/>
          <w:sz w:val="28"/>
          <w:szCs w:val="28"/>
        </w:rPr>
        <w:t>е</w:t>
      </w:r>
      <w:r w:rsidR="00FF47DE" w:rsidRPr="00D4439D">
        <w:rPr>
          <w:rFonts w:ascii="Times New Roman" w:hAnsi="Times New Roman"/>
          <w:sz w:val="28"/>
          <w:szCs w:val="28"/>
        </w:rPr>
        <w:t>нации</w:t>
      </w:r>
      <w:proofErr w:type="spellEnd"/>
      <w:r w:rsidR="00FF47DE" w:rsidRPr="00D4439D">
        <w:rPr>
          <w:rFonts w:ascii="Times New Roman" w:hAnsi="Times New Roman"/>
          <w:sz w:val="28"/>
          <w:szCs w:val="28"/>
        </w:rPr>
        <w:t xml:space="preserve"> кислородом (FiO2 от </w:t>
      </w:r>
      <w:r w:rsidR="006E4E65">
        <w:rPr>
          <w:rFonts w:ascii="Times New Roman" w:hAnsi="Times New Roman"/>
          <w:sz w:val="28"/>
          <w:szCs w:val="28"/>
        </w:rPr>
        <w:t>90 до 100%) в течение 2-3</w:t>
      </w:r>
      <w:r w:rsidR="00FF47DE" w:rsidRPr="00D4439D">
        <w:rPr>
          <w:rFonts w:ascii="Times New Roman" w:hAnsi="Times New Roman"/>
          <w:sz w:val="28"/>
          <w:szCs w:val="28"/>
        </w:rPr>
        <w:t xml:space="preserve"> дней у пациентов с и</w:t>
      </w:r>
      <w:r w:rsidR="00FF47DE" w:rsidRPr="00D4439D">
        <w:rPr>
          <w:rFonts w:ascii="Times New Roman" w:hAnsi="Times New Roman"/>
          <w:sz w:val="28"/>
          <w:szCs w:val="28"/>
        </w:rPr>
        <w:t>с</w:t>
      </w:r>
      <w:r w:rsidR="00FF47DE" w:rsidRPr="00D4439D">
        <w:rPr>
          <w:rFonts w:ascii="Times New Roman" w:hAnsi="Times New Roman"/>
          <w:sz w:val="28"/>
          <w:szCs w:val="28"/>
        </w:rPr>
        <w:t>ход</w:t>
      </w:r>
      <w:r w:rsidR="006E4E65">
        <w:rPr>
          <w:rFonts w:ascii="Times New Roman" w:hAnsi="Times New Roman"/>
          <w:sz w:val="28"/>
          <w:szCs w:val="28"/>
        </w:rPr>
        <w:t xml:space="preserve">ным уровнем сатурации 50-55%. </w:t>
      </w:r>
      <w:r w:rsidR="00095CE4" w:rsidRPr="00D4439D">
        <w:rPr>
          <w:rFonts w:ascii="Times New Roman" w:hAnsi="Times New Roman"/>
          <w:sz w:val="28"/>
          <w:szCs w:val="28"/>
        </w:rPr>
        <w:t>При переводе на пациента на ИВЛ нео</w:t>
      </w:r>
      <w:r w:rsidR="00095CE4" w:rsidRPr="00D4439D">
        <w:rPr>
          <w:rFonts w:ascii="Times New Roman" w:hAnsi="Times New Roman"/>
          <w:sz w:val="28"/>
          <w:szCs w:val="28"/>
        </w:rPr>
        <w:t>б</w:t>
      </w:r>
      <w:r w:rsidR="00095CE4" w:rsidRPr="00D4439D">
        <w:rPr>
          <w:rFonts w:ascii="Times New Roman" w:hAnsi="Times New Roman"/>
          <w:sz w:val="28"/>
          <w:szCs w:val="28"/>
        </w:rPr>
        <w:t>ходимо придерживаться стратегии щадящей механической вентиляции ле</w:t>
      </w:r>
      <w:r w:rsidR="00095CE4" w:rsidRPr="00D4439D">
        <w:rPr>
          <w:rFonts w:ascii="Times New Roman" w:hAnsi="Times New Roman"/>
          <w:sz w:val="28"/>
          <w:szCs w:val="28"/>
        </w:rPr>
        <w:t>г</w:t>
      </w:r>
      <w:r w:rsidR="00095CE4" w:rsidRPr="00D4439D">
        <w:rPr>
          <w:rFonts w:ascii="Times New Roman" w:hAnsi="Times New Roman"/>
          <w:sz w:val="28"/>
          <w:szCs w:val="28"/>
        </w:rPr>
        <w:t>ки</w:t>
      </w:r>
      <w:r w:rsidR="00341FA7" w:rsidRPr="00D4439D">
        <w:rPr>
          <w:rFonts w:ascii="Times New Roman" w:hAnsi="Times New Roman"/>
          <w:sz w:val="28"/>
          <w:szCs w:val="28"/>
        </w:rPr>
        <w:t>х с</w:t>
      </w:r>
      <w:r w:rsidR="00095CE4" w:rsidRPr="00D4439D">
        <w:rPr>
          <w:rFonts w:ascii="Times New Roman" w:hAnsi="Times New Roman"/>
          <w:sz w:val="28"/>
          <w:szCs w:val="28"/>
        </w:rPr>
        <w:t xml:space="preserve"> давление</w:t>
      </w:r>
      <w:r w:rsidR="00341FA7" w:rsidRPr="00D4439D">
        <w:rPr>
          <w:rFonts w:ascii="Times New Roman" w:hAnsi="Times New Roman"/>
          <w:sz w:val="28"/>
          <w:szCs w:val="28"/>
        </w:rPr>
        <w:t xml:space="preserve">м  </w:t>
      </w:r>
      <w:r w:rsidR="00095CE4" w:rsidRPr="00D4439D">
        <w:rPr>
          <w:rFonts w:ascii="Times New Roman" w:hAnsi="Times New Roman"/>
          <w:sz w:val="28"/>
          <w:szCs w:val="28"/>
        </w:rPr>
        <w:t xml:space="preserve"> воздуха на вдохе и выдохе  не более 6 мл/кг.</w:t>
      </w:r>
      <w:r w:rsidR="006E4E65">
        <w:rPr>
          <w:rFonts w:ascii="Times New Roman" w:hAnsi="Times New Roman"/>
          <w:sz w:val="28"/>
          <w:szCs w:val="28"/>
        </w:rPr>
        <w:t xml:space="preserve"> В условиях отделения интенсивной терапии при проведении </w:t>
      </w:r>
      <w:proofErr w:type="spellStart"/>
      <w:r w:rsidR="006E4E65">
        <w:rPr>
          <w:rFonts w:ascii="Times New Roman" w:hAnsi="Times New Roman"/>
          <w:sz w:val="28"/>
          <w:szCs w:val="28"/>
        </w:rPr>
        <w:t>оксигенации</w:t>
      </w:r>
      <w:proofErr w:type="spellEnd"/>
      <w:r w:rsidR="006E4E65">
        <w:rPr>
          <w:rFonts w:ascii="Times New Roman" w:hAnsi="Times New Roman"/>
          <w:sz w:val="28"/>
          <w:szCs w:val="28"/>
        </w:rPr>
        <w:t xml:space="preserve">  для более то</w:t>
      </w:r>
      <w:r w:rsidR="006E4E65">
        <w:rPr>
          <w:rFonts w:ascii="Times New Roman" w:hAnsi="Times New Roman"/>
          <w:sz w:val="28"/>
          <w:szCs w:val="28"/>
        </w:rPr>
        <w:t>ч</w:t>
      </w:r>
      <w:r w:rsidR="006E4E65">
        <w:rPr>
          <w:rFonts w:ascii="Times New Roman" w:hAnsi="Times New Roman"/>
          <w:sz w:val="28"/>
          <w:szCs w:val="28"/>
        </w:rPr>
        <w:t xml:space="preserve">ной корректировки терапии необходимо проводить </w:t>
      </w:r>
      <w:r w:rsidR="00B13978">
        <w:rPr>
          <w:rFonts w:ascii="Times New Roman" w:hAnsi="Times New Roman"/>
          <w:sz w:val="28"/>
          <w:szCs w:val="28"/>
        </w:rPr>
        <w:t xml:space="preserve"> определение </w:t>
      </w:r>
      <w:r w:rsidR="006E4E65" w:rsidRPr="00B13978">
        <w:rPr>
          <w:rFonts w:ascii="Times New Roman" w:hAnsi="Times New Roman"/>
          <w:sz w:val="28"/>
          <w:szCs w:val="28"/>
        </w:rPr>
        <w:t>газов</w:t>
      </w:r>
      <w:r w:rsidR="00D2328C">
        <w:rPr>
          <w:rFonts w:ascii="Times New Roman" w:hAnsi="Times New Roman"/>
          <w:sz w:val="28"/>
          <w:szCs w:val="28"/>
        </w:rPr>
        <w:t>ого с</w:t>
      </w:r>
      <w:r w:rsidR="00D2328C">
        <w:rPr>
          <w:rFonts w:ascii="Times New Roman" w:hAnsi="Times New Roman"/>
          <w:sz w:val="28"/>
          <w:szCs w:val="28"/>
        </w:rPr>
        <w:t>о</w:t>
      </w:r>
      <w:r w:rsidR="00D2328C">
        <w:rPr>
          <w:rFonts w:ascii="Times New Roman" w:hAnsi="Times New Roman"/>
          <w:sz w:val="28"/>
          <w:szCs w:val="28"/>
        </w:rPr>
        <w:t>става</w:t>
      </w:r>
      <w:r w:rsidR="006E4E65" w:rsidRPr="00B13978">
        <w:rPr>
          <w:rFonts w:ascii="Times New Roman" w:hAnsi="Times New Roman"/>
          <w:sz w:val="28"/>
          <w:szCs w:val="28"/>
        </w:rPr>
        <w:t xml:space="preserve"> крови</w:t>
      </w:r>
      <w:r w:rsidR="00B13978" w:rsidRPr="00B13978">
        <w:rPr>
          <w:rFonts w:ascii="Times New Roman" w:hAnsi="Times New Roman"/>
          <w:sz w:val="28"/>
          <w:szCs w:val="28"/>
        </w:rPr>
        <w:t>.</w:t>
      </w:r>
    </w:p>
    <w:p w14:paraId="7DED76E1" w14:textId="77777777" w:rsidR="00F50C0E" w:rsidRPr="00507EF7" w:rsidRDefault="00A50C94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</w:t>
      </w:r>
      <w:r w:rsidR="00B13978" w:rsidRPr="00B13978">
        <w:rPr>
          <w:rFonts w:ascii="Times New Roman" w:hAnsi="Times New Roman"/>
          <w:sz w:val="28"/>
          <w:szCs w:val="28"/>
        </w:rPr>
        <w:t xml:space="preserve"> хорошей обеспеченности ресурсами, когда имеются высокоспец</w:t>
      </w:r>
      <w:r w:rsidR="00B13978" w:rsidRPr="00B13978">
        <w:rPr>
          <w:rFonts w:ascii="Times New Roman" w:hAnsi="Times New Roman"/>
          <w:sz w:val="28"/>
          <w:szCs w:val="28"/>
        </w:rPr>
        <w:t>и</w:t>
      </w:r>
      <w:r w:rsidR="00B13978" w:rsidRPr="00B13978">
        <w:rPr>
          <w:rFonts w:ascii="Times New Roman" w:hAnsi="Times New Roman"/>
          <w:sz w:val="28"/>
          <w:szCs w:val="28"/>
        </w:rPr>
        <w:t xml:space="preserve">ализированные технологии интенсивной помощи, отдельным пациентам с рефракторной гипоксемией </w:t>
      </w:r>
      <w:r w:rsidR="00CA0871">
        <w:rPr>
          <w:rFonts w:ascii="Times New Roman" w:hAnsi="Times New Roman"/>
          <w:sz w:val="28"/>
          <w:szCs w:val="28"/>
        </w:rPr>
        <w:t xml:space="preserve">хороший результат </w:t>
      </w:r>
      <w:r w:rsidR="00570EC3">
        <w:rPr>
          <w:rFonts w:ascii="Times New Roman" w:hAnsi="Times New Roman"/>
          <w:sz w:val="28"/>
          <w:szCs w:val="28"/>
        </w:rPr>
        <w:t xml:space="preserve"> обеспечивают </w:t>
      </w:r>
      <w:r w:rsidR="00B13978" w:rsidRPr="00B13978">
        <w:rPr>
          <w:rFonts w:ascii="Times New Roman" w:hAnsi="Times New Roman"/>
          <w:sz w:val="28"/>
          <w:szCs w:val="28"/>
        </w:rPr>
        <w:t>такие перед</w:t>
      </w:r>
      <w:r w:rsidR="00B13978" w:rsidRPr="00B13978">
        <w:rPr>
          <w:rFonts w:ascii="Times New Roman" w:hAnsi="Times New Roman"/>
          <w:sz w:val="28"/>
          <w:szCs w:val="28"/>
        </w:rPr>
        <w:t>о</w:t>
      </w:r>
      <w:r w:rsidR="00B13978" w:rsidRPr="00B13978">
        <w:rPr>
          <w:rFonts w:ascii="Times New Roman" w:hAnsi="Times New Roman"/>
          <w:sz w:val="28"/>
          <w:szCs w:val="28"/>
        </w:rPr>
        <w:t>вые методы вспомогательного дыхания, как использование окиси азота, в</w:t>
      </w:r>
      <w:r w:rsidR="00B13978" w:rsidRPr="00B13978">
        <w:rPr>
          <w:rFonts w:ascii="Times New Roman" w:hAnsi="Times New Roman"/>
          <w:sz w:val="28"/>
          <w:szCs w:val="28"/>
        </w:rPr>
        <w:t>ы</w:t>
      </w:r>
      <w:r w:rsidR="00B13978" w:rsidRPr="00B13978">
        <w:rPr>
          <w:rFonts w:ascii="Times New Roman" w:hAnsi="Times New Roman"/>
          <w:sz w:val="28"/>
          <w:szCs w:val="28"/>
        </w:rPr>
        <w:t xml:space="preserve">сокочастотная осцилляция (ВЧО) и/или экстракорпоральная мембранная </w:t>
      </w:r>
      <w:proofErr w:type="spellStart"/>
      <w:r w:rsidR="00B13978" w:rsidRPr="00B13978">
        <w:rPr>
          <w:rFonts w:ascii="Times New Roman" w:hAnsi="Times New Roman"/>
          <w:sz w:val="28"/>
          <w:szCs w:val="28"/>
        </w:rPr>
        <w:t>о</w:t>
      </w:r>
      <w:r w:rsidR="00B13978" w:rsidRPr="00B13978">
        <w:rPr>
          <w:rFonts w:ascii="Times New Roman" w:hAnsi="Times New Roman"/>
          <w:sz w:val="28"/>
          <w:szCs w:val="28"/>
        </w:rPr>
        <w:t>к</w:t>
      </w:r>
      <w:r w:rsidR="00B13978" w:rsidRPr="00B13978">
        <w:rPr>
          <w:rFonts w:ascii="Times New Roman" w:hAnsi="Times New Roman"/>
          <w:sz w:val="28"/>
          <w:szCs w:val="28"/>
        </w:rPr>
        <w:t>сигенация</w:t>
      </w:r>
      <w:proofErr w:type="spellEnd"/>
      <w:r w:rsidR="00B13978" w:rsidRPr="00B13978">
        <w:rPr>
          <w:rFonts w:ascii="Times New Roman" w:hAnsi="Times New Roman"/>
          <w:sz w:val="28"/>
          <w:szCs w:val="28"/>
        </w:rPr>
        <w:t xml:space="preserve">. </w:t>
      </w:r>
    </w:p>
    <w:p w14:paraId="684CA02E" w14:textId="484944E4" w:rsidR="00ED3233" w:rsidRDefault="00F50C0E" w:rsidP="00ED323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Кратность наблюдения за пациентом  в течение суток в стационарных условиях рекомендуется </w:t>
      </w:r>
      <w:r w:rsidR="00B13978" w:rsidRPr="00B139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устанавливать, руководствуясь м</w:t>
      </w:r>
      <w:r w:rsidRPr="00076BC3">
        <w:rPr>
          <w:rFonts w:ascii="Times New Roman" w:hAnsi="Times New Roman"/>
          <w:sz w:val="28"/>
          <w:szCs w:val="28"/>
        </w:rPr>
        <w:t>одифицированная шкала раннего пред</w:t>
      </w:r>
      <w:r w:rsidR="00D2328C">
        <w:rPr>
          <w:rFonts w:ascii="Times New Roman" w:hAnsi="Times New Roman"/>
          <w:sz w:val="28"/>
          <w:szCs w:val="28"/>
        </w:rPr>
        <w:t>упреждения об угрозе для жизни МEWS</w:t>
      </w:r>
      <w:r w:rsidRPr="00076BC3">
        <w:rPr>
          <w:rFonts w:ascii="Times New Roman" w:hAnsi="Times New Roman"/>
          <w:sz w:val="28"/>
          <w:szCs w:val="28"/>
        </w:rPr>
        <w:t xml:space="preserve"> </w:t>
      </w:r>
      <w:r w:rsidR="00D2328C">
        <w:rPr>
          <w:rFonts w:ascii="Times New Roman" w:hAnsi="Times New Roman"/>
          <w:sz w:val="28"/>
          <w:szCs w:val="28"/>
        </w:rPr>
        <w:t>(</w:t>
      </w:r>
      <w:r w:rsidRPr="00076BC3">
        <w:rPr>
          <w:rFonts w:ascii="Times New Roman" w:hAnsi="Times New Roman"/>
          <w:sz w:val="28"/>
          <w:szCs w:val="28"/>
        </w:rPr>
        <w:t xml:space="preserve">руководства </w:t>
      </w:r>
      <w:r>
        <w:rPr>
          <w:rFonts w:ascii="Times New Roman" w:hAnsi="Times New Roman"/>
          <w:sz w:val="28"/>
          <w:szCs w:val="28"/>
        </w:rPr>
        <w:t>ВОЗ «Ведение больных с тяжелым течением гриппа и другими ОРЗ», 2012 г.</w:t>
      </w:r>
      <w:r w:rsidR="00D2328C">
        <w:rPr>
          <w:rFonts w:ascii="Times New Roman" w:hAnsi="Times New Roman"/>
          <w:sz w:val="28"/>
          <w:szCs w:val="28"/>
        </w:rPr>
        <w:t>)</w:t>
      </w:r>
      <w:r w:rsidR="00822C35">
        <w:rPr>
          <w:rFonts w:ascii="Times New Roman" w:hAnsi="Times New Roman"/>
          <w:sz w:val="28"/>
          <w:szCs w:val="28"/>
        </w:rPr>
        <w:t xml:space="preserve">, табл.4. 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4BA0EDA1" w14:textId="77777777" w:rsidR="00FA64F7" w:rsidRPr="00AE79F6" w:rsidRDefault="00FA64F7" w:rsidP="00FA64F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E79F6">
        <w:rPr>
          <w:rFonts w:ascii="Times New Roman" w:hAnsi="Times New Roman"/>
          <w:b/>
          <w:sz w:val="28"/>
          <w:szCs w:val="28"/>
        </w:rPr>
        <w:t>Другие виды терапии</w:t>
      </w:r>
    </w:p>
    <w:p w14:paraId="77C9120D" w14:textId="77777777" w:rsidR="00FA64F7" w:rsidRDefault="00FA64F7" w:rsidP="00FA64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/>
          <w:sz w:val="28"/>
          <w:szCs w:val="28"/>
          <w:u w:val="single"/>
        </w:rPr>
        <w:t>Инфузионная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 терапия</w:t>
      </w:r>
    </w:p>
    <w:p w14:paraId="77C67162" w14:textId="77777777" w:rsidR="00FA64F7" w:rsidRDefault="00FA64F7" w:rsidP="00FA64F7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4439D">
        <w:rPr>
          <w:rFonts w:ascii="Times New Roman" w:hAnsi="Times New Roman"/>
          <w:sz w:val="28"/>
          <w:szCs w:val="28"/>
        </w:rPr>
        <w:t xml:space="preserve">При </w:t>
      </w:r>
      <w:r>
        <w:rPr>
          <w:rFonts w:ascii="Times New Roman" w:hAnsi="Times New Roman"/>
          <w:sz w:val="28"/>
          <w:szCs w:val="28"/>
        </w:rPr>
        <w:t xml:space="preserve">лечении вирусной пневмонии и респираторного </w:t>
      </w:r>
      <w:proofErr w:type="spellStart"/>
      <w:r>
        <w:rPr>
          <w:rFonts w:ascii="Times New Roman" w:hAnsi="Times New Roman"/>
          <w:sz w:val="28"/>
          <w:szCs w:val="28"/>
        </w:rPr>
        <w:t>дистресс</w:t>
      </w:r>
      <w:proofErr w:type="spellEnd"/>
      <w:r>
        <w:rPr>
          <w:rFonts w:ascii="Times New Roman" w:hAnsi="Times New Roman"/>
          <w:sz w:val="28"/>
          <w:szCs w:val="28"/>
        </w:rPr>
        <w:t>-синдрома</w:t>
      </w:r>
      <w:r w:rsidRPr="00D4439D">
        <w:rPr>
          <w:rFonts w:ascii="Times New Roman" w:hAnsi="Times New Roman"/>
          <w:sz w:val="28"/>
          <w:szCs w:val="28"/>
        </w:rPr>
        <w:t xml:space="preserve"> рекомендуется придерживаться отрицательного водного баланса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076BC3">
        <w:rPr>
          <w:rFonts w:ascii="Times New Roman" w:hAnsi="Times New Roman"/>
          <w:sz w:val="28"/>
          <w:szCs w:val="28"/>
        </w:rPr>
        <w:t xml:space="preserve">Чрезмерная </w:t>
      </w:r>
      <w:proofErr w:type="spellStart"/>
      <w:r w:rsidRPr="00076BC3">
        <w:rPr>
          <w:rFonts w:ascii="Times New Roman" w:hAnsi="Times New Roman"/>
          <w:sz w:val="28"/>
          <w:szCs w:val="28"/>
        </w:rPr>
        <w:t>инфузионная</w:t>
      </w:r>
      <w:proofErr w:type="spellEnd"/>
      <w:r w:rsidRPr="00076BC3">
        <w:rPr>
          <w:rFonts w:ascii="Times New Roman" w:hAnsi="Times New Roman"/>
          <w:sz w:val="28"/>
          <w:szCs w:val="28"/>
        </w:rPr>
        <w:t xml:space="preserve"> терапия может усилить гипоксемию у пациентов с ОРДС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12F8B5C4" w14:textId="77777777" w:rsidR="00FA64F7" w:rsidRDefault="00FA64F7" w:rsidP="00FA64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6BC3">
        <w:rPr>
          <w:rFonts w:ascii="Times New Roman" w:hAnsi="Times New Roman"/>
          <w:sz w:val="28"/>
          <w:szCs w:val="28"/>
        </w:rPr>
        <w:t>Вмести с тем, при доминировании проявлений сепсиса и септического шока, рекомендуется придерживаться стандартного подхода ведения пацие</w:t>
      </w:r>
      <w:r w:rsidRPr="00076BC3">
        <w:rPr>
          <w:rFonts w:ascii="Times New Roman" w:hAnsi="Times New Roman"/>
          <w:sz w:val="28"/>
          <w:szCs w:val="28"/>
        </w:rPr>
        <w:t>н</w:t>
      </w:r>
      <w:r w:rsidRPr="00076BC3">
        <w:rPr>
          <w:rFonts w:ascii="Times New Roman" w:hAnsi="Times New Roman"/>
          <w:sz w:val="28"/>
          <w:szCs w:val="28"/>
        </w:rPr>
        <w:t>та в таком состоянии, приведенными схематично ниже</w:t>
      </w:r>
      <w:r>
        <w:rPr>
          <w:rFonts w:ascii="Times New Roman" w:hAnsi="Times New Roman"/>
          <w:sz w:val="28"/>
          <w:szCs w:val="28"/>
        </w:rPr>
        <w:t xml:space="preserve"> на рис.7.</w:t>
      </w:r>
    </w:p>
    <w:p w14:paraId="5868E834" w14:textId="77777777" w:rsidR="00FA64F7" w:rsidRPr="00507EF7" w:rsidRDefault="00FA64F7" w:rsidP="00ED3233">
      <w:pPr>
        <w:ind w:firstLine="709"/>
        <w:jc w:val="both"/>
        <w:rPr>
          <w:sz w:val="28"/>
          <w:szCs w:val="28"/>
        </w:rPr>
      </w:pPr>
    </w:p>
    <w:p w14:paraId="2B624DE1" w14:textId="77777777" w:rsidR="00FA64F7" w:rsidRPr="00507EF7" w:rsidRDefault="00FA64F7" w:rsidP="00ED3233">
      <w:pPr>
        <w:ind w:firstLine="709"/>
        <w:jc w:val="both"/>
        <w:rPr>
          <w:sz w:val="28"/>
          <w:szCs w:val="28"/>
        </w:rPr>
      </w:pPr>
    </w:p>
    <w:p w14:paraId="75528CBF" w14:textId="77777777" w:rsidR="00FA64F7" w:rsidRPr="00507EF7" w:rsidRDefault="00FA64F7" w:rsidP="00ED3233">
      <w:pPr>
        <w:ind w:firstLine="709"/>
        <w:jc w:val="both"/>
        <w:rPr>
          <w:sz w:val="28"/>
          <w:szCs w:val="28"/>
        </w:rPr>
      </w:pPr>
    </w:p>
    <w:p w14:paraId="76CB7523" w14:textId="77777777" w:rsidR="00FA64F7" w:rsidRDefault="00FA64F7" w:rsidP="00FA64F7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14:paraId="30071C67" w14:textId="7659C589" w:rsidR="00B13978" w:rsidRDefault="00D2328C" w:rsidP="004F4EB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4</w:t>
      </w:r>
    </w:p>
    <w:p w14:paraId="768231E6" w14:textId="14204B26" w:rsidR="00D2328C" w:rsidRPr="00507EF7" w:rsidRDefault="00FA64F7" w:rsidP="00D2328C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088" behindDoc="0" locked="0" layoutInCell="1" allowOverlap="1" wp14:anchorId="4B11E44A" wp14:editId="528E3384">
            <wp:simplePos x="0" y="0"/>
            <wp:positionH relativeFrom="column">
              <wp:posOffset>114300</wp:posOffset>
            </wp:positionH>
            <wp:positionV relativeFrom="paragraph">
              <wp:posOffset>709295</wp:posOffset>
            </wp:positionV>
            <wp:extent cx="5829300" cy="3383915"/>
            <wp:effectExtent l="0" t="0" r="1270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28C">
        <w:rPr>
          <w:rFonts w:ascii="Times New Roman" w:hAnsi="Times New Roman"/>
          <w:sz w:val="28"/>
          <w:szCs w:val="28"/>
        </w:rPr>
        <w:t xml:space="preserve">Модифицированная шкала раннего предупреждения об угрозе для жизни </w:t>
      </w:r>
      <w:r w:rsidR="00D2328C">
        <w:rPr>
          <w:rFonts w:ascii="Times New Roman" w:hAnsi="Times New Roman"/>
          <w:sz w:val="28"/>
          <w:szCs w:val="28"/>
          <w:lang w:val="en-US"/>
        </w:rPr>
        <w:t>MEWS</w:t>
      </w:r>
      <w:r w:rsidR="004F4EB9" w:rsidRPr="007157CE">
        <w:rPr>
          <w:rFonts w:ascii="Times New Roman" w:hAnsi="Times New Roman"/>
          <w:sz w:val="28"/>
          <w:szCs w:val="28"/>
        </w:rPr>
        <w:t>*</w:t>
      </w:r>
    </w:p>
    <w:p w14:paraId="3D770A88" w14:textId="65667E29" w:rsidR="00822C35" w:rsidRPr="007157CE" w:rsidRDefault="004F4EB9" w:rsidP="00FA64F7">
      <w:pPr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7157CE">
        <w:rPr>
          <w:rFonts w:ascii="Times New Roman" w:hAnsi="Times New Roman"/>
          <w:bCs/>
          <w:i/>
          <w:color w:val="000000"/>
          <w:sz w:val="28"/>
          <w:szCs w:val="28"/>
          <w:lang w:val="en-US"/>
        </w:rPr>
        <w:t>*</w:t>
      </w:r>
      <w:r w:rsidRPr="004F4EB9">
        <w:rPr>
          <w:rFonts w:ascii="Times New Roman" w:hAnsi="Times New Roman"/>
          <w:bCs/>
          <w:i/>
          <w:color w:val="000000"/>
          <w:sz w:val="28"/>
          <w:szCs w:val="28"/>
        </w:rPr>
        <w:t>по</w:t>
      </w:r>
      <w:r w:rsidRPr="007157CE">
        <w:rPr>
          <w:rFonts w:ascii="Times New Roman" w:hAnsi="Times New Roman"/>
          <w:bCs/>
          <w:i/>
          <w:color w:val="000000"/>
          <w:sz w:val="28"/>
          <w:szCs w:val="28"/>
          <w:lang w:val="en-US"/>
        </w:rPr>
        <w:t xml:space="preserve"> </w:t>
      </w:r>
      <w:proofErr w:type="spellStart"/>
      <w:r w:rsidRPr="004F4EB9">
        <w:rPr>
          <w:rFonts w:ascii="Times New Roman" w:hAnsi="Times New Roman"/>
          <w:bCs/>
          <w:i/>
          <w:color w:val="000000"/>
          <w:sz w:val="28"/>
          <w:szCs w:val="28"/>
          <w:lang w:val="en-US"/>
        </w:rPr>
        <w:t>Subb</w:t>
      </w:r>
      <w:r w:rsidRPr="007157CE">
        <w:rPr>
          <w:rFonts w:ascii="Times New Roman" w:hAnsi="Times New Roman"/>
          <w:bCs/>
          <w:i/>
          <w:sz w:val="28"/>
          <w:szCs w:val="28"/>
          <w:lang w:val="en-US"/>
        </w:rPr>
        <w:t>e</w:t>
      </w:r>
      <w:proofErr w:type="spellEnd"/>
      <w:r w:rsidRPr="007157CE">
        <w:rPr>
          <w:rFonts w:ascii="Times New Roman" w:hAnsi="Times New Roman"/>
          <w:bCs/>
          <w:i/>
          <w:sz w:val="28"/>
          <w:szCs w:val="28"/>
          <w:lang w:val="en-US"/>
        </w:rPr>
        <w:t xml:space="preserve"> C.P., Kruger M., </w:t>
      </w:r>
      <w:proofErr w:type="spellStart"/>
      <w:r w:rsidRPr="007157CE">
        <w:rPr>
          <w:rFonts w:ascii="Times New Roman" w:hAnsi="Times New Roman"/>
          <w:bCs/>
          <w:i/>
          <w:sz w:val="28"/>
          <w:szCs w:val="28"/>
          <w:lang w:val="en-US"/>
        </w:rPr>
        <w:t>Gemmel</w:t>
      </w:r>
      <w:proofErr w:type="spellEnd"/>
      <w:r w:rsidRPr="007157CE">
        <w:rPr>
          <w:rFonts w:ascii="Times New Roman" w:hAnsi="Times New Roman"/>
          <w:bCs/>
          <w:i/>
          <w:sz w:val="28"/>
          <w:szCs w:val="28"/>
          <w:lang w:val="en-US"/>
        </w:rPr>
        <w:t xml:space="preserve"> L., 2001</w:t>
      </w:r>
    </w:p>
    <w:tbl>
      <w:tblPr>
        <w:tblStyle w:val="af3"/>
        <w:tblpPr w:leftFromText="180" w:rightFromText="180" w:vertAnchor="text" w:horzAnchor="page" w:tblpX="2214" w:tblpY="275"/>
        <w:tblW w:w="0" w:type="auto"/>
        <w:tblLook w:val="04A0" w:firstRow="1" w:lastRow="0" w:firstColumn="1" w:lastColumn="0" w:noHBand="0" w:noVBand="1"/>
      </w:tblPr>
      <w:tblGrid>
        <w:gridCol w:w="9237"/>
      </w:tblGrid>
      <w:tr w:rsidR="00FA64F7" w:rsidRPr="00822C35" w14:paraId="1E6273E5" w14:textId="77777777" w:rsidTr="00FA64F7">
        <w:trPr>
          <w:trHeight w:val="717"/>
        </w:trPr>
        <w:tc>
          <w:tcPr>
            <w:tcW w:w="9237" w:type="dxa"/>
          </w:tcPr>
          <w:p w14:paraId="0071875C" w14:textId="60E4708D" w:rsidR="00FA64F7" w:rsidRPr="00507EF7" w:rsidRDefault="00FA64F7" w:rsidP="00FA64F7">
            <w:pPr>
              <w:jc w:val="both"/>
              <w:rPr>
                <w:i/>
                <w:sz w:val="24"/>
                <w:szCs w:val="24"/>
              </w:rPr>
            </w:pPr>
            <w:r w:rsidRPr="00822C35">
              <w:rPr>
                <w:rFonts w:ascii="Times New Roman" w:hAnsi="Times New Roman"/>
                <w:i/>
                <w:sz w:val="24"/>
                <w:szCs w:val="24"/>
              </w:rPr>
              <w:t xml:space="preserve">Баллы: </w:t>
            </w:r>
            <w:r w:rsidRPr="00822C35">
              <w:rPr>
                <w:rFonts w:ascii="Times New Roman" w:hAnsi="Times New Roman"/>
                <w:i/>
                <w:sz w:val="24"/>
                <w:szCs w:val="24"/>
              </w:rPr>
              <w:sym w:font="Symbol" w:char="00B3"/>
            </w:r>
            <w:r w:rsidRPr="00822C3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2D6084">
              <w:rPr>
                <w:rFonts w:ascii="Times New Roman" w:hAnsi="Times New Roman"/>
                <w:i/>
                <w:sz w:val="24"/>
                <w:szCs w:val="24"/>
              </w:rPr>
              <w:t>7 – экстренный перевод в ОРИТ; 4</w:t>
            </w:r>
            <w:r w:rsidRPr="00822C35">
              <w:rPr>
                <w:rFonts w:ascii="Times New Roman" w:hAnsi="Times New Roman"/>
                <w:i/>
                <w:sz w:val="24"/>
                <w:szCs w:val="24"/>
              </w:rPr>
              <w:t>-6 – мониторинг каждые 30 минут; &lt; 1-3 – мониторинг каждые 4 часа; 0 – мониторинг каждые 12 часов.</w:t>
            </w:r>
          </w:p>
        </w:tc>
      </w:tr>
    </w:tbl>
    <w:p w14:paraId="1ADBE21E" w14:textId="53D6FC83" w:rsidR="00822C35" w:rsidRPr="00822C35" w:rsidRDefault="00822C35" w:rsidP="00E56D6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6D2A21A1" w14:textId="58FE8AB8" w:rsidR="002234DF" w:rsidRDefault="002234DF" w:rsidP="004F4E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пациентам рекомендуется повышенный объем жидкости для восст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новления нормальной перфузии тканей под </w:t>
      </w:r>
      <w:proofErr w:type="spellStart"/>
      <w:r>
        <w:rPr>
          <w:rFonts w:ascii="Times New Roman" w:hAnsi="Times New Roman"/>
          <w:sz w:val="28"/>
          <w:szCs w:val="28"/>
        </w:rPr>
        <w:t>контроем</w:t>
      </w:r>
      <w:proofErr w:type="spellEnd"/>
      <w:r>
        <w:rPr>
          <w:rFonts w:ascii="Times New Roman" w:hAnsi="Times New Roman"/>
          <w:sz w:val="28"/>
          <w:szCs w:val="28"/>
        </w:rPr>
        <w:t xml:space="preserve"> ЦВД, последовательное </w:t>
      </w:r>
      <w:r w:rsidR="00086D46">
        <w:rPr>
          <w:rFonts w:ascii="Times New Roman" w:hAnsi="Times New Roman"/>
          <w:sz w:val="28"/>
          <w:szCs w:val="28"/>
        </w:rPr>
        <w:t>использование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вазопрессоров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инотропов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эритроцитарной</w:t>
      </w:r>
      <w:proofErr w:type="spellEnd"/>
      <w:r>
        <w:rPr>
          <w:rFonts w:ascii="Times New Roman" w:hAnsi="Times New Roman"/>
          <w:sz w:val="28"/>
          <w:szCs w:val="28"/>
        </w:rPr>
        <w:t xml:space="preserve"> массы в случае наличия </w:t>
      </w:r>
      <w:r w:rsidRPr="004F4EB9">
        <w:rPr>
          <w:rFonts w:ascii="Times New Roman" w:hAnsi="Times New Roman"/>
          <w:sz w:val="28"/>
          <w:szCs w:val="28"/>
        </w:rPr>
        <w:t>анемии</w:t>
      </w:r>
      <w:r w:rsidR="004F4EB9" w:rsidRPr="004F4EB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F4EB9" w:rsidRPr="004F4EB9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4F4EB9" w:rsidRPr="004F4EB9">
        <w:rPr>
          <w:rFonts w:ascii="Times New Roman" w:hAnsi="Times New Roman"/>
          <w:sz w:val="28"/>
          <w:szCs w:val="28"/>
          <w:lang w:val="en-US"/>
        </w:rPr>
        <w:t>R</w:t>
      </w:r>
      <w:r w:rsidR="004F4EB9" w:rsidRPr="007157CE">
        <w:rPr>
          <w:rFonts w:ascii="Times New Roman" w:hAnsi="Times New Roman"/>
          <w:sz w:val="28"/>
          <w:szCs w:val="28"/>
        </w:rPr>
        <w:t>.</w:t>
      </w:r>
      <w:r w:rsidR="004F4EB9" w:rsidRPr="004F4EB9">
        <w:rPr>
          <w:rFonts w:ascii="Times New Roman" w:hAnsi="Times New Roman"/>
          <w:sz w:val="28"/>
          <w:szCs w:val="28"/>
          <w:lang w:val="en-US"/>
        </w:rPr>
        <w:t>P</w:t>
      </w:r>
      <w:r w:rsidR="004F4EB9" w:rsidRPr="007157CE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4F4EB9" w:rsidRPr="004F4EB9">
        <w:rPr>
          <w:rFonts w:ascii="Times New Roman" w:hAnsi="Times New Roman"/>
          <w:sz w:val="28"/>
          <w:szCs w:val="28"/>
          <w:lang w:val="en-US"/>
        </w:rPr>
        <w:t>Dellinger</w:t>
      </w:r>
      <w:r w:rsidR="004F4EB9" w:rsidRPr="007157CE">
        <w:rPr>
          <w:rFonts w:ascii="Times New Roman" w:hAnsi="Times New Roman"/>
          <w:sz w:val="28"/>
          <w:szCs w:val="28"/>
        </w:rPr>
        <w:t xml:space="preserve">, </w:t>
      </w:r>
      <w:r w:rsidR="004F4EB9" w:rsidRPr="004F4EB9">
        <w:rPr>
          <w:rFonts w:ascii="Times New Roman" w:hAnsi="Times New Roman"/>
          <w:sz w:val="28"/>
          <w:szCs w:val="28"/>
          <w:lang w:val="en-US"/>
        </w:rPr>
        <w:t>M</w:t>
      </w:r>
      <w:r w:rsidR="004F4EB9" w:rsidRPr="007157CE">
        <w:rPr>
          <w:rFonts w:ascii="Times New Roman" w:hAnsi="Times New Roman"/>
          <w:sz w:val="28"/>
          <w:szCs w:val="28"/>
        </w:rPr>
        <w:t>.</w:t>
      </w:r>
      <w:r w:rsidR="004F4EB9" w:rsidRPr="004F4EB9">
        <w:rPr>
          <w:rFonts w:ascii="Times New Roman" w:hAnsi="Times New Roman"/>
          <w:sz w:val="28"/>
          <w:szCs w:val="28"/>
          <w:lang w:val="en-US"/>
        </w:rPr>
        <w:t>M</w:t>
      </w:r>
      <w:r w:rsidR="004F4EB9" w:rsidRPr="007157CE">
        <w:rPr>
          <w:rFonts w:ascii="Times New Roman" w:hAnsi="Times New Roman"/>
          <w:sz w:val="28"/>
          <w:szCs w:val="28"/>
        </w:rPr>
        <w:t xml:space="preserve">. </w:t>
      </w:r>
      <w:r w:rsidR="004F4EB9" w:rsidRPr="004F4EB9">
        <w:rPr>
          <w:rFonts w:ascii="Times New Roman" w:hAnsi="Times New Roman"/>
          <w:sz w:val="28"/>
          <w:szCs w:val="28"/>
          <w:lang w:val="en-US"/>
        </w:rPr>
        <w:t>Levy</w:t>
      </w:r>
      <w:r w:rsidR="004F4EB9" w:rsidRPr="007157CE">
        <w:rPr>
          <w:rFonts w:ascii="Times New Roman" w:hAnsi="Times New Roman"/>
          <w:sz w:val="28"/>
          <w:szCs w:val="28"/>
        </w:rPr>
        <w:t xml:space="preserve">, </w:t>
      </w:r>
      <w:r w:rsidR="004F4EB9" w:rsidRPr="004F4EB9">
        <w:rPr>
          <w:rFonts w:ascii="Times New Roman" w:hAnsi="Times New Roman"/>
          <w:sz w:val="28"/>
          <w:szCs w:val="28"/>
          <w:lang w:val="en-US"/>
        </w:rPr>
        <w:t>A</w:t>
      </w:r>
      <w:r w:rsidR="004F4EB9" w:rsidRPr="007157CE">
        <w:rPr>
          <w:rFonts w:ascii="Times New Roman" w:hAnsi="Times New Roman"/>
          <w:sz w:val="28"/>
          <w:szCs w:val="28"/>
        </w:rPr>
        <w:t xml:space="preserve">. </w:t>
      </w:r>
      <w:r w:rsidR="004F4EB9" w:rsidRPr="004F4EB9">
        <w:rPr>
          <w:rFonts w:ascii="Times New Roman" w:hAnsi="Times New Roman"/>
          <w:sz w:val="28"/>
          <w:szCs w:val="28"/>
          <w:lang w:val="en-US"/>
        </w:rPr>
        <w:t>Rhodes</w:t>
      </w:r>
      <w:r w:rsidR="004F4EB9" w:rsidRPr="007157CE">
        <w:rPr>
          <w:rFonts w:ascii="Times New Roman" w:hAnsi="Times New Roman"/>
          <w:sz w:val="28"/>
          <w:szCs w:val="28"/>
        </w:rPr>
        <w:t xml:space="preserve"> </w:t>
      </w:r>
      <w:r w:rsidR="004F4EB9" w:rsidRPr="004F4EB9">
        <w:rPr>
          <w:rFonts w:ascii="Times New Roman" w:hAnsi="Times New Roman"/>
          <w:sz w:val="28"/>
          <w:szCs w:val="28"/>
          <w:lang w:val="en-US"/>
        </w:rPr>
        <w:t>et</w:t>
      </w:r>
      <w:r w:rsidR="004F4EB9" w:rsidRPr="007157CE">
        <w:rPr>
          <w:rFonts w:ascii="Times New Roman" w:hAnsi="Times New Roman"/>
          <w:sz w:val="28"/>
          <w:szCs w:val="28"/>
        </w:rPr>
        <w:t xml:space="preserve"> </w:t>
      </w:r>
      <w:r w:rsidR="004F4EB9" w:rsidRPr="004F4EB9">
        <w:rPr>
          <w:rFonts w:ascii="Times New Roman" w:hAnsi="Times New Roman"/>
          <w:sz w:val="28"/>
          <w:szCs w:val="28"/>
          <w:lang w:val="en-US"/>
        </w:rPr>
        <w:t>al</w:t>
      </w:r>
      <w:r w:rsidR="004F4EB9" w:rsidRPr="007157CE">
        <w:rPr>
          <w:rFonts w:ascii="Times New Roman" w:hAnsi="Times New Roman"/>
          <w:sz w:val="28"/>
          <w:szCs w:val="28"/>
        </w:rPr>
        <w:t>., 2013)</w:t>
      </w:r>
      <w:r>
        <w:rPr>
          <w:rFonts w:ascii="Times New Roman" w:hAnsi="Times New Roman"/>
          <w:sz w:val="28"/>
          <w:szCs w:val="28"/>
        </w:rPr>
        <w:t>, см рис.7.</w:t>
      </w:r>
      <w:proofErr w:type="gramEnd"/>
      <w:r>
        <w:rPr>
          <w:rFonts w:ascii="Times New Roman" w:hAnsi="Times New Roman"/>
          <w:sz w:val="28"/>
          <w:szCs w:val="28"/>
        </w:rPr>
        <w:t xml:space="preserve"> Лишь в случае неэффективности такой терапии, оцениваемой по уровню а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териального давления и объему диуреза, </w:t>
      </w:r>
      <w:r w:rsidR="00FA64F7">
        <w:rPr>
          <w:rFonts w:ascii="Times New Roman" w:hAnsi="Times New Roman"/>
          <w:sz w:val="28"/>
          <w:szCs w:val="28"/>
        </w:rPr>
        <w:t xml:space="preserve">допустимо использование </w:t>
      </w:r>
      <w:proofErr w:type="spellStart"/>
      <w:r w:rsidR="00FA64F7">
        <w:rPr>
          <w:rFonts w:ascii="Times New Roman" w:hAnsi="Times New Roman"/>
          <w:sz w:val="28"/>
          <w:szCs w:val="28"/>
        </w:rPr>
        <w:t>глюк</w:t>
      </w:r>
      <w:r w:rsidR="00FA64F7">
        <w:rPr>
          <w:rFonts w:ascii="Times New Roman" w:hAnsi="Times New Roman"/>
          <w:sz w:val="28"/>
          <w:szCs w:val="28"/>
        </w:rPr>
        <w:t>о</w:t>
      </w:r>
      <w:r w:rsidR="00FA64F7">
        <w:rPr>
          <w:rFonts w:ascii="Times New Roman" w:hAnsi="Times New Roman"/>
          <w:sz w:val="28"/>
          <w:szCs w:val="28"/>
        </w:rPr>
        <w:t>кортикостероидов</w:t>
      </w:r>
      <w:proofErr w:type="spellEnd"/>
      <w:r w:rsidR="00FA64F7">
        <w:rPr>
          <w:rFonts w:ascii="Times New Roman" w:hAnsi="Times New Roman"/>
          <w:sz w:val="28"/>
          <w:szCs w:val="28"/>
        </w:rPr>
        <w:t xml:space="preserve"> в дозе не более 300 мг преднизолона в сутки у пациентов с инфекционно-токсическим шоком (при развитии </w:t>
      </w:r>
      <w:r w:rsidR="00FA64F7" w:rsidRPr="00D4439D">
        <w:rPr>
          <w:rFonts w:ascii="Times New Roman" w:hAnsi="Times New Roman"/>
          <w:sz w:val="28"/>
          <w:szCs w:val="28"/>
        </w:rPr>
        <w:t xml:space="preserve">острой </w:t>
      </w:r>
      <w:r w:rsidR="00FA64F7">
        <w:rPr>
          <w:rFonts w:ascii="Times New Roman" w:hAnsi="Times New Roman"/>
          <w:sz w:val="28"/>
          <w:szCs w:val="28"/>
        </w:rPr>
        <w:t xml:space="preserve">надпочечниковой недостаточности). </w:t>
      </w:r>
      <w:r w:rsidR="00FA64F7" w:rsidRPr="00D4439D">
        <w:rPr>
          <w:rFonts w:ascii="Times New Roman" w:hAnsi="Times New Roman"/>
          <w:sz w:val="28"/>
          <w:szCs w:val="28"/>
        </w:rPr>
        <w:t>Средние и высокие дозы кортикостероидов не рекоменд</w:t>
      </w:r>
      <w:r w:rsidR="00FA64F7" w:rsidRPr="00D4439D">
        <w:rPr>
          <w:rFonts w:ascii="Times New Roman" w:hAnsi="Times New Roman"/>
          <w:sz w:val="28"/>
          <w:szCs w:val="28"/>
        </w:rPr>
        <w:t>у</w:t>
      </w:r>
      <w:r w:rsidR="00FA64F7" w:rsidRPr="00D4439D">
        <w:rPr>
          <w:rFonts w:ascii="Times New Roman" w:hAnsi="Times New Roman"/>
          <w:sz w:val="28"/>
          <w:szCs w:val="28"/>
        </w:rPr>
        <w:t>ются в связи с недоказанной клинической эффективностью</w:t>
      </w:r>
    </w:p>
    <w:p w14:paraId="6717809A" w14:textId="77777777" w:rsidR="002234DF" w:rsidRDefault="002234DF" w:rsidP="00223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D9B5389" w14:textId="6D81BF81" w:rsidR="00FA64F7" w:rsidRDefault="00FA64F7" w:rsidP="00223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D98D763" w14:textId="259CA543" w:rsidR="00FA64F7" w:rsidRDefault="00FA64F7" w:rsidP="00223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6DB1">
        <w:rPr>
          <w:noProof/>
          <w:lang w:eastAsia="ru-RU"/>
        </w:rPr>
        <w:lastRenderedPageBreak/>
        <w:drawing>
          <wp:anchor distT="0" distB="0" distL="114300" distR="114300" simplePos="0" relativeHeight="251675136" behindDoc="0" locked="0" layoutInCell="1" allowOverlap="1" wp14:anchorId="1C9704C1" wp14:editId="057CB650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5943600" cy="394335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BBF1E" w14:textId="77777777" w:rsidR="00FA64F7" w:rsidRDefault="00FA64F7" w:rsidP="00223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04ED505" w14:textId="483A790A" w:rsidR="00076BC3" w:rsidRDefault="00A35175" w:rsidP="00FA64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Рис.7</w:t>
      </w:r>
      <w:r w:rsidRPr="007F798B">
        <w:rPr>
          <w:rFonts w:ascii="Times New Roman" w:hAnsi="Times New Roman"/>
          <w:sz w:val="28"/>
          <w:szCs w:val="28"/>
        </w:rPr>
        <w:t xml:space="preserve"> Принципы </w:t>
      </w:r>
      <w:proofErr w:type="spellStart"/>
      <w:r w:rsidRPr="007F798B">
        <w:rPr>
          <w:rFonts w:ascii="Times New Roman" w:hAnsi="Times New Roman"/>
          <w:sz w:val="28"/>
          <w:szCs w:val="28"/>
        </w:rPr>
        <w:t>инфузионной</w:t>
      </w:r>
      <w:proofErr w:type="spellEnd"/>
      <w:r w:rsidRPr="007F798B">
        <w:rPr>
          <w:rFonts w:ascii="Times New Roman" w:hAnsi="Times New Roman"/>
          <w:sz w:val="28"/>
          <w:szCs w:val="28"/>
        </w:rPr>
        <w:t xml:space="preserve"> терапии при ведении больных с сепсисом и септическим шо</w:t>
      </w:r>
      <w:r>
        <w:rPr>
          <w:rFonts w:ascii="Times New Roman" w:hAnsi="Times New Roman"/>
          <w:sz w:val="28"/>
          <w:szCs w:val="28"/>
        </w:rPr>
        <w:t>ком</w:t>
      </w:r>
    </w:p>
    <w:p w14:paraId="6F37B9CF" w14:textId="77777777" w:rsidR="00A35175" w:rsidRDefault="00A35175" w:rsidP="00A351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2A5776" w14:textId="198A107A" w:rsidR="00B13978" w:rsidRDefault="00594F96" w:rsidP="00A351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B13978" w:rsidRPr="00B13978">
        <w:rPr>
          <w:rFonts w:ascii="Times New Roman" w:hAnsi="Times New Roman"/>
          <w:sz w:val="28"/>
          <w:szCs w:val="28"/>
        </w:rPr>
        <w:t>лительное применение системных кортикостероидов в больших дозах может приводить к серьезным побочным эффектам у пациентов, инфицир</w:t>
      </w:r>
      <w:r w:rsidR="00B13978" w:rsidRPr="00B13978">
        <w:rPr>
          <w:rFonts w:ascii="Times New Roman" w:hAnsi="Times New Roman"/>
          <w:sz w:val="28"/>
          <w:szCs w:val="28"/>
        </w:rPr>
        <w:t>о</w:t>
      </w:r>
      <w:r w:rsidR="00B13978" w:rsidRPr="00B13978">
        <w:rPr>
          <w:rFonts w:ascii="Times New Roman" w:hAnsi="Times New Roman"/>
          <w:sz w:val="28"/>
          <w:szCs w:val="28"/>
        </w:rPr>
        <w:t>ванных вирусом гриппа, включая оппортунистическую инфекцию и возмо</w:t>
      </w:r>
      <w:r w:rsidR="00B13978" w:rsidRPr="00B13978">
        <w:rPr>
          <w:rFonts w:ascii="Times New Roman" w:hAnsi="Times New Roman"/>
          <w:sz w:val="28"/>
          <w:szCs w:val="28"/>
        </w:rPr>
        <w:t>ж</w:t>
      </w:r>
      <w:r w:rsidR="00B13978" w:rsidRPr="00B13978">
        <w:rPr>
          <w:rFonts w:ascii="Times New Roman" w:hAnsi="Times New Roman"/>
          <w:sz w:val="28"/>
          <w:szCs w:val="28"/>
        </w:rPr>
        <w:t xml:space="preserve">ную репликацию вируса в течение длительного периода.  </w:t>
      </w:r>
    </w:p>
    <w:p w14:paraId="092C2189" w14:textId="77777777" w:rsidR="00AE79F6" w:rsidRPr="00AE79F6" w:rsidRDefault="00AE79F6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AE79F6">
        <w:rPr>
          <w:rFonts w:ascii="Times New Roman" w:hAnsi="Times New Roman"/>
          <w:sz w:val="28"/>
          <w:szCs w:val="28"/>
          <w:u w:val="single"/>
        </w:rPr>
        <w:t>Иммуномодуляторы</w:t>
      </w:r>
    </w:p>
    <w:p w14:paraId="35545B7F" w14:textId="19F30D6B" w:rsidR="000C2F36" w:rsidRPr="00A35175" w:rsidRDefault="00AE79F6" w:rsidP="00A351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439D">
        <w:rPr>
          <w:rFonts w:ascii="Times New Roman" w:hAnsi="Times New Roman"/>
          <w:sz w:val="28"/>
          <w:szCs w:val="28"/>
        </w:rPr>
        <w:t xml:space="preserve">Интерфероны и иммуноглобулины не рекомендованы </w:t>
      </w:r>
      <w:r w:rsidR="00570EC3">
        <w:rPr>
          <w:rFonts w:ascii="Times New Roman" w:hAnsi="Times New Roman"/>
          <w:sz w:val="28"/>
          <w:szCs w:val="28"/>
        </w:rPr>
        <w:t xml:space="preserve">экспертами </w:t>
      </w:r>
      <w:r w:rsidRPr="00D4439D">
        <w:rPr>
          <w:rFonts w:ascii="Times New Roman" w:hAnsi="Times New Roman"/>
          <w:sz w:val="28"/>
          <w:szCs w:val="28"/>
        </w:rPr>
        <w:t>ВОЗ для лечения</w:t>
      </w:r>
      <w:r w:rsidR="007F798B">
        <w:rPr>
          <w:rFonts w:ascii="Times New Roman" w:hAnsi="Times New Roman"/>
          <w:sz w:val="28"/>
          <w:szCs w:val="28"/>
        </w:rPr>
        <w:t xml:space="preserve"> тяжелых форм</w:t>
      </w:r>
      <w:r w:rsidRPr="00D4439D">
        <w:rPr>
          <w:rFonts w:ascii="Times New Roman" w:hAnsi="Times New Roman"/>
          <w:sz w:val="28"/>
          <w:szCs w:val="28"/>
        </w:rPr>
        <w:t xml:space="preserve"> </w:t>
      </w:r>
      <w:r w:rsidR="008955C4">
        <w:rPr>
          <w:rFonts w:ascii="Times New Roman" w:hAnsi="Times New Roman"/>
          <w:sz w:val="28"/>
          <w:szCs w:val="28"/>
        </w:rPr>
        <w:t>гриппа</w:t>
      </w:r>
      <w:r w:rsidR="007F798B">
        <w:rPr>
          <w:rFonts w:ascii="Times New Roman" w:hAnsi="Times New Roman"/>
          <w:sz w:val="28"/>
          <w:szCs w:val="28"/>
        </w:rPr>
        <w:t xml:space="preserve">, </w:t>
      </w:r>
      <w:r w:rsidR="008955C4">
        <w:rPr>
          <w:rFonts w:ascii="Times New Roman" w:hAnsi="Times New Roman"/>
          <w:sz w:val="28"/>
          <w:szCs w:val="28"/>
        </w:rPr>
        <w:t xml:space="preserve"> осложненного развитием </w:t>
      </w:r>
      <w:r w:rsidR="00570EC3">
        <w:rPr>
          <w:rFonts w:ascii="Times New Roman" w:hAnsi="Times New Roman"/>
          <w:sz w:val="28"/>
          <w:szCs w:val="28"/>
        </w:rPr>
        <w:t xml:space="preserve">респираторного </w:t>
      </w:r>
      <w:proofErr w:type="spellStart"/>
      <w:r w:rsidR="00570EC3">
        <w:rPr>
          <w:rFonts w:ascii="Times New Roman" w:hAnsi="Times New Roman"/>
          <w:sz w:val="28"/>
          <w:szCs w:val="28"/>
        </w:rPr>
        <w:t>дистресс</w:t>
      </w:r>
      <w:proofErr w:type="spellEnd"/>
      <w:r w:rsidR="00570EC3">
        <w:rPr>
          <w:rFonts w:ascii="Times New Roman" w:hAnsi="Times New Roman"/>
          <w:sz w:val="28"/>
          <w:szCs w:val="28"/>
        </w:rPr>
        <w:t>-синдрома и  тяжелой вирусной пневмонией</w:t>
      </w:r>
      <w:r w:rsidR="007F798B">
        <w:rPr>
          <w:rFonts w:ascii="Times New Roman" w:hAnsi="Times New Roman"/>
          <w:sz w:val="28"/>
          <w:szCs w:val="28"/>
        </w:rPr>
        <w:t xml:space="preserve"> в связи с недостато</w:t>
      </w:r>
      <w:r w:rsidR="007F798B">
        <w:rPr>
          <w:rFonts w:ascii="Times New Roman" w:hAnsi="Times New Roman"/>
          <w:sz w:val="28"/>
          <w:szCs w:val="28"/>
        </w:rPr>
        <w:t>ч</w:t>
      </w:r>
      <w:r w:rsidR="007F798B">
        <w:rPr>
          <w:rFonts w:ascii="Times New Roman" w:hAnsi="Times New Roman"/>
          <w:sz w:val="28"/>
          <w:szCs w:val="28"/>
        </w:rPr>
        <w:t>ным объемом доказательной базы по их эффективности.</w:t>
      </w:r>
    </w:p>
    <w:p w14:paraId="6395A34D" w14:textId="77777777" w:rsidR="00AE79F6" w:rsidRPr="00AE79F6" w:rsidRDefault="00AE79F6" w:rsidP="00A351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AE79F6">
        <w:rPr>
          <w:rFonts w:ascii="Times New Roman" w:hAnsi="Times New Roman"/>
          <w:sz w:val="28"/>
          <w:szCs w:val="28"/>
          <w:u w:val="single"/>
        </w:rPr>
        <w:t xml:space="preserve">Антикоагулянты </w:t>
      </w:r>
    </w:p>
    <w:p w14:paraId="7EA6BCE7" w14:textId="77777777" w:rsidR="00AE79F6" w:rsidRDefault="00AE79F6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439D">
        <w:rPr>
          <w:rFonts w:ascii="Times New Roman" w:hAnsi="Times New Roman"/>
          <w:sz w:val="28"/>
          <w:szCs w:val="28"/>
        </w:rPr>
        <w:t>Антикоагулянты</w:t>
      </w:r>
      <w:r w:rsidR="00570EC3">
        <w:rPr>
          <w:rFonts w:ascii="Times New Roman" w:hAnsi="Times New Roman"/>
          <w:sz w:val="28"/>
          <w:szCs w:val="28"/>
        </w:rPr>
        <w:t xml:space="preserve"> также не рекомендуется использовать при лечении</w:t>
      </w:r>
      <w:r w:rsidRPr="00D4439D">
        <w:rPr>
          <w:rFonts w:ascii="Times New Roman" w:hAnsi="Times New Roman"/>
          <w:sz w:val="28"/>
          <w:szCs w:val="28"/>
        </w:rPr>
        <w:t xml:space="preserve"> тяжелых форм  вирусной пневмон</w:t>
      </w:r>
      <w:r w:rsidR="00570EC3">
        <w:rPr>
          <w:rFonts w:ascii="Times New Roman" w:hAnsi="Times New Roman"/>
          <w:sz w:val="28"/>
          <w:szCs w:val="28"/>
        </w:rPr>
        <w:t xml:space="preserve">ии и респираторного </w:t>
      </w:r>
      <w:proofErr w:type="spellStart"/>
      <w:r w:rsidR="00570EC3">
        <w:rPr>
          <w:rFonts w:ascii="Times New Roman" w:hAnsi="Times New Roman"/>
          <w:sz w:val="28"/>
          <w:szCs w:val="28"/>
        </w:rPr>
        <w:t>дистресс</w:t>
      </w:r>
      <w:proofErr w:type="spellEnd"/>
      <w:r w:rsidR="00570EC3">
        <w:rPr>
          <w:rFonts w:ascii="Times New Roman" w:hAnsi="Times New Roman"/>
          <w:sz w:val="28"/>
          <w:szCs w:val="28"/>
        </w:rPr>
        <w:t>-синдрома при этом заболевании</w:t>
      </w:r>
      <w:r w:rsidR="00B13978">
        <w:rPr>
          <w:rFonts w:ascii="Times New Roman" w:hAnsi="Times New Roman"/>
          <w:sz w:val="28"/>
          <w:szCs w:val="28"/>
        </w:rPr>
        <w:t>.</w:t>
      </w:r>
    </w:p>
    <w:p w14:paraId="54A5103F" w14:textId="77777777" w:rsidR="00A35175" w:rsidRPr="00D4439D" w:rsidRDefault="00A35175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0BECB3F" w14:textId="22880FB9" w:rsidR="007874BC" w:rsidRDefault="007874BC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Патогенетическая терапия</w:t>
      </w:r>
    </w:p>
    <w:p w14:paraId="58CFEBE5" w14:textId="0522BA7E" w:rsidR="007874BC" w:rsidRPr="007874BC" w:rsidRDefault="007874BC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874BC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показаниям, в основном при развитии  бактериальных осложнений со </w:t>
      </w:r>
      <w:r w:rsidR="0053325E">
        <w:rPr>
          <w:rFonts w:ascii="Times New Roman" w:hAnsi="Times New Roman"/>
          <w:sz w:val="28"/>
          <w:szCs w:val="28"/>
        </w:rPr>
        <w:t xml:space="preserve">ЛОР-органов и </w:t>
      </w:r>
      <w:r>
        <w:rPr>
          <w:rFonts w:ascii="Times New Roman" w:hAnsi="Times New Roman"/>
          <w:sz w:val="28"/>
          <w:szCs w:val="28"/>
        </w:rPr>
        <w:t xml:space="preserve">нижних дыхательных путей используются </w:t>
      </w:r>
      <w:r w:rsidR="0053325E">
        <w:rPr>
          <w:rFonts w:ascii="Times New Roman" w:hAnsi="Times New Roman"/>
          <w:sz w:val="28"/>
          <w:szCs w:val="28"/>
        </w:rPr>
        <w:t xml:space="preserve"> сосудосужив</w:t>
      </w:r>
      <w:r w:rsidR="0053325E">
        <w:rPr>
          <w:rFonts w:ascii="Times New Roman" w:hAnsi="Times New Roman"/>
          <w:sz w:val="28"/>
          <w:szCs w:val="28"/>
        </w:rPr>
        <w:t>а</w:t>
      </w:r>
      <w:r w:rsidR="0053325E">
        <w:rPr>
          <w:rFonts w:ascii="Times New Roman" w:hAnsi="Times New Roman"/>
          <w:sz w:val="28"/>
          <w:szCs w:val="28"/>
        </w:rPr>
        <w:t xml:space="preserve">ющие и </w:t>
      </w:r>
      <w:proofErr w:type="spellStart"/>
      <w:r w:rsidR="0053325E">
        <w:rPr>
          <w:rFonts w:ascii="Times New Roman" w:hAnsi="Times New Roman"/>
          <w:sz w:val="28"/>
          <w:szCs w:val="28"/>
        </w:rPr>
        <w:t>антиконгестивные</w:t>
      </w:r>
      <w:proofErr w:type="spellEnd"/>
      <w:r w:rsidR="0053325E">
        <w:rPr>
          <w:rFonts w:ascii="Times New Roman" w:hAnsi="Times New Roman"/>
          <w:sz w:val="28"/>
          <w:szCs w:val="28"/>
        </w:rPr>
        <w:t xml:space="preserve"> препараты, </w:t>
      </w:r>
      <w:proofErr w:type="spellStart"/>
      <w:r>
        <w:rPr>
          <w:rFonts w:ascii="Times New Roman" w:hAnsi="Times New Roman"/>
          <w:sz w:val="28"/>
          <w:szCs w:val="28"/>
        </w:rPr>
        <w:t>муколитики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лизаты</w:t>
      </w:r>
      <w:proofErr w:type="spellEnd"/>
      <w:r>
        <w:rPr>
          <w:rFonts w:ascii="Times New Roman" w:hAnsi="Times New Roman"/>
          <w:sz w:val="28"/>
          <w:szCs w:val="28"/>
        </w:rPr>
        <w:t xml:space="preserve"> бактерий, </w:t>
      </w:r>
      <w:r w:rsidR="0053325E">
        <w:rPr>
          <w:rFonts w:ascii="Times New Roman" w:hAnsi="Times New Roman"/>
          <w:sz w:val="28"/>
          <w:szCs w:val="28"/>
        </w:rPr>
        <w:t>преп</w:t>
      </w:r>
      <w:r w:rsidR="0053325E">
        <w:rPr>
          <w:rFonts w:ascii="Times New Roman" w:hAnsi="Times New Roman"/>
          <w:sz w:val="28"/>
          <w:szCs w:val="28"/>
        </w:rPr>
        <w:t>а</w:t>
      </w:r>
      <w:r w:rsidR="0053325E">
        <w:rPr>
          <w:rFonts w:ascii="Times New Roman" w:hAnsi="Times New Roman"/>
          <w:sz w:val="28"/>
          <w:szCs w:val="28"/>
        </w:rPr>
        <w:t>раты с противомикробным и противовоспалительным действием для местн</w:t>
      </w:r>
      <w:r w:rsidR="0053325E">
        <w:rPr>
          <w:rFonts w:ascii="Times New Roman" w:hAnsi="Times New Roman"/>
          <w:sz w:val="28"/>
          <w:szCs w:val="28"/>
        </w:rPr>
        <w:t>о</w:t>
      </w:r>
      <w:r w:rsidR="0053325E">
        <w:rPr>
          <w:rFonts w:ascii="Times New Roman" w:hAnsi="Times New Roman"/>
          <w:sz w:val="28"/>
          <w:szCs w:val="28"/>
        </w:rPr>
        <w:t xml:space="preserve">го применения в ЛОР-практике, </w:t>
      </w:r>
      <w:r>
        <w:rPr>
          <w:rFonts w:ascii="Times New Roman" w:hAnsi="Times New Roman"/>
          <w:sz w:val="28"/>
          <w:szCs w:val="28"/>
        </w:rPr>
        <w:t xml:space="preserve">ингаляционные антибиотики. </w:t>
      </w:r>
    </w:p>
    <w:p w14:paraId="2E762DCB" w14:textId="77777777" w:rsidR="00AE79F6" w:rsidRPr="00AE79F6" w:rsidRDefault="00AE79F6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AE79F6">
        <w:rPr>
          <w:rFonts w:ascii="Times New Roman" w:hAnsi="Times New Roman"/>
          <w:sz w:val="28"/>
          <w:szCs w:val="28"/>
          <w:u w:val="single"/>
        </w:rPr>
        <w:lastRenderedPageBreak/>
        <w:t>Симптоматические средства</w:t>
      </w:r>
    </w:p>
    <w:p w14:paraId="06C7954C" w14:textId="4455C4A5" w:rsidR="00AE79F6" w:rsidRPr="00D4439D" w:rsidRDefault="00B13978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гипертермии</w:t>
      </w:r>
      <w:r w:rsidR="00570EC3">
        <w:rPr>
          <w:rFonts w:ascii="Times New Roman" w:hAnsi="Times New Roman"/>
          <w:sz w:val="28"/>
          <w:szCs w:val="28"/>
        </w:rPr>
        <w:t xml:space="preserve"> выше 38,5 </w:t>
      </w:r>
      <w:r w:rsidR="00570EC3" w:rsidRPr="00F47DA9">
        <w:rPr>
          <w:rFonts w:ascii="Times New Roman" w:hAnsi="Times New Roman"/>
          <w:sz w:val="28"/>
          <w:szCs w:val="28"/>
          <w:vertAlign w:val="superscript"/>
        </w:rPr>
        <w:t>0</w:t>
      </w:r>
      <w:r w:rsidR="00570EC3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="00AE79F6" w:rsidRPr="00D4439D">
        <w:rPr>
          <w:rFonts w:ascii="Times New Roman" w:hAnsi="Times New Roman"/>
          <w:sz w:val="28"/>
          <w:szCs w:val="28"/>
        </w:rPr>
        <w:t xml:space="preserve"> примен</w:t>
      </w:r>
      <w:r w:rsidR="007F798B">
        <w:rPr>
          <w:rFonts w:ascii="Times New Roman" w:hAnsi="Times New Roman"/>
          <w:sz w:val="28"/>
          <w:szCs w:val="28"/>
        </w:rPr>
        <w:t>яю</w:t>
      </w:r>
      <w:r w:rsidR="008955C4">
        <w:rPr>
          <w:rFonts w:ascii="Times New Roman" w:hAnsi="Times New Roman"/>
          <w:sz w:val="28"/>
          <w:szCs w:val="28"/>
        </w:rPr>
        <w:t xml:space="preserve">тся </w:t>
      </w:r>
      <w:r w:rsidR="007F798B">
        <w:rPr>
          <w:rFonts w:ascii="Times New Roman" w:hAnsi="Times New Roman"/>
          <w:sz w:val="28"/>
          <w:szCs w:val="28"/>
        </w:rPr>
        <w:t xml:space="preserve"> препараты на основе </w:t>
      </w:r>
      <w:r w:rsidR="008955C4">
        <w:rPr>
          <w:rFonts w:ascii="Times New Roman" w:hAnsi="Times New Roman"/>
          <w:sz w:val="28"/>
          <w:szCs w:val="28"/>
        </w:rPr>
        <w:t>п</w:t>
      </w:r>
      <w:r w:rsidR="008955C4">
        <w:rPr>
          <w:rFonts w:ascii="Times New Roman" w:hAnsi="Times New Roman"/>
          <w:sz w:val="28"/>
          <w:szCs w:val="28"/>
        </w:rPr>
        <w:t>а</w:t>
      </w:r>
      <w:r w:rsidR="008955C4">
        <w:rPr>
          <w:rFonts w:ascii="Times New Roman" w:hAnsi="Times New Roman"/>
          <w:sz w:val="28"/>
          <w:szCs w:val="28"/>
        </w:rPr>
        <w:t>рацетамол</w:t>
      </w:r>
      <w:r w:rsidR="007F798B">
        <w:rPr>
          <w:rFonts w:ascii="Times New Roman" w:hAnsi="Times New Roman"/>
          <w:sz w:val="28"/>
          <w:szCs w:val="28"/>
        </w:rPr>
        <w:t xml:space="preserve">а </w:t>
      </w:r>
      <w:r w:rsidR="00EF7D8E">
        <w:rPr>
          <w:rFonts w:ascii="Times New Roman" w:hAnsi="Times New Roman"/>
          <w:sz w:val="28"/>
          <w:szCs w:val="28"/>
        </w:rPr>
        <w:t xml:space="preserve"> в стандартных дозировках </w:t>
      </w:r>
      <w:r w:rsidR="007F798B">
        <w:rPr>
          <w:rFonts w:ascii="Times New Roman" w:hAnsi="Times New Roman"/>
          <w:sz w:val="28"/>
          <w:szCs w:val="28"/>
        </w:rPr>
        <w:t xml:space="preserve">не более 2-3 раз в сутки в связи с опасностью развития </w:t>
      </w:r>
      <w:proofErr w:type="spellStart"/>
      <w:r w:rsidR="007F798B">
        <w:rPr>
          <w:rFonts w:ascii="Times New Roman" w:hAnsi="Times New Roman"/>
          <w:sz w:val="28"/>
          <w:szCs w:val="28"/>
        </w:rPr>
        <w:t>панцитоп</w:t>
      </w:r>
      <w:r w:rsidR="00EF7D8E">
        <w:rPr>
          <w:rFonts w:ascii="Times New Roman" w:hAnsi="Times New Roman"/>
          <w:sz w:val="28"/>
          <w:szCs w:val="28"/>
        </w:rPr>
        <w:t>е</w:t>
      </w:r>
      <w:r w:rsidR="007F798B">
        <w:rPr>
          <w:rFonts w:ascii="Times New Roman" w:hAnsi="Times New Roman"/>
          <w:sz w:val="28"/>
          <w:szCs w:val="28"/>
        </w:rPr>
        <w:t>нии</w:t>
      </w:r>
      <w:proofErr w:type="spellEnd"/>
      <w:r w:rsidR="007F798B">
        <w:rPr>
          <w:rFonts w:ascii="Times New Roman" w:hAnsi="Times New Roman"/>
          <w:sz w:val="28"/>
          <w:szCs w:val="28"/>
        </w:rPr>
        <w:t xml:space="preserve"> при </w:t>
      </w:r>
      <w:r w:rsidR="00EF7D8E">
        <w:rPr>
          <w:rFonts w:ascii="Times New Roman" w:hAnsi="Times New Roman"/>
          <w:sz w:val="28"/>
          <w:szCs w:val="28"/>
        </w:rPr>
        <w:t xml:space="preserve"> использовании </w:t>
      </w:r>
      <w:r w:rsidR="007F798B">
        <w:rPr>
          <w:rFonts w:ascii="Times New Roman" w:hAnsi="Times New Roman"/>
          <w:sz w:val="28"/>
          <w:szCs w:val="28"/>
        </w:rPr>
        <w:t>более высоких с</w:t>
      </w:r>
      <w:r w:rsidR="007F798B">
        <w:rPr>
          <w:rFonts w:ascii="Times New Roman" w:hAnsi="Times New Roman"/>
          <w:sz w:val="28"/>
          <w:szCs w:val="28"/>
        </w:rPr>
        <w:t>у</w:t>
      </w:r>
      <w:r w:rsidR="007F798B">
        <w:rPr>
          <w:rFonts w:ascii="Times New Roman" w:hAnsi="Times New Roman"/>
          <w:sz w:val="28"/>
          <w:szCs w:val="28"/>
        </w:rPr>
        <w:t>точных до</w:t>
      </w:r>
      <w:r w:rsidR="00EF7D8E">
        <w:rPr>
          <w:rFonts w:ascii="Times New Roman" w:hAnsi="Times New Roman"/>
          <w:sz w:val="28"/>
          <w:szCs w:val="28"/>
        </w:rPr>
        <w:t>з.</w:t>
      </w:r>
    </w:p>
    <w:p w14:paraId="31B74234" w14:textId="77777777" w:rsidR="00AE79F6" w:rsidRPr="00D4439D" w:rsidRDefault="00AE79F6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439D">
        <w:rPr>
          <w:rFonts w:ascii="Times New Roman" w:hAnsi="Times New Roman"/>
          <w:sz w:val="28"/>
          <w:szCs w:val="28"/>
        </w:rPr>
        <w:t xml:space="preserve">Препараты ацетилсалициловой кислоты противопоказаны для лечения гриппа у детей в связи с риском возникновения синдрома Рея. </w:t>
      </w:r>
    </w:p>
    <w:p w14:paraId="5E738434" w14:textId="77777777" w:rsidR="00AE79F6" w:rsidRDefault="00AE79F6" w:rsidP="00E56D6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10A3AB64" w14:textId="77777777" w:rsidR="00AE79F6" w:rsidRPr="00AE79F6" w:rsidRDefault="00AE79F6" w:rsidP="00E56D6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E79F6">
        <w:rPr>
          <w:rFonts w:ascii="Times New Roman" w:hAnsi="Times New Roman"/>
          <w:b/>
          <w:sz w:val="28"/>
          <w:szCs w:val="28"/>
        </w:rPr>
        <w:t xml:space="preserve">Профилактика </w:t>
      </w:r>
    </w:p>
    <w:p w14:paraId="71F2CF67" w14:textId="77777777" w:rsidR="00496A9F" w:rsidRDefault="00496A9F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14:paraId="0B0B857A" w14:textId="77777777" w:rsidR="00FC3325" w:rsidRPr="00FC3325" w:rsidRDefault="00FC3325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proofErr w:type="spellStart"/>
      <w:r w:rsidRPr="00FC3325">
        <w:rPr>
          <w:rFonts w:ascii="Times New Roman" w:hAnsi="Times New Roman"/>
          <w:sz w:val="28"/>
          <w:szCs w:val="28"/>
          <w:u w:val="single"/>
        </w:rPr>
        <w:t>Постконтактная</w:t>
      </w:r>
      <w:proofErr w:type="spellEnd"/>
      <w:r w:rsidRPr="00FC3325">
        <w:rPr>
          <w:rFonts w:ascii="Times New Roman" w:hAnsi="Times New Roman"/>
          <w:sz w:val="28"/>
          <w:szCs w:val="28"/>
          <w:u w:val="single"/>
        </w:rPr>
        <w:t xml:space="preserve"> профилактика</w:t>
      </w:r>
    </w:p>
    <w:p w14:paraId="540C51E4" w14:textId="19F450B4" w:rsidR="00AE79F6" w:rsidRPr="00D4439D" w:rsidRDefault="00AE79F6" w:rsidP="00E56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439D">
        <w:rPr>
          <w:rFonts w:ascii="Times New Roman" w:hAnsi="Times New Roman"/>
          <w:sz w:val="28"/>
          <w:szCs w:val="28"/>
        </w:rPr>
        <w:t>Применение ингибиторов нейраминидазы (</w:t>
      </w:r>
      <w:proofErr w:type="spellStart"/>
      <w:r w:rsidRPr="00D4439D">
        <w:rPr>
          <w:rFonts w:ascii="Times New Roman" w:hAnsi="Times New Roman"/>
          <w:sz w:val="28"/>
          <w:szCs w:val="28"/>
        </w:rPr>
        <w:t>озельтамивира</w:t>
      </w:r>
      <w:proofErr w:type="spellEnd"/>
      <w:r w:rsidRPr="00D4439D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D4439D">
        <w:rPr>
          <w:rFonts w:ascii="Times New Roman" w:hAnsi="Times New Roman"/>
          <w:sz w:val="28"/>
          <w:szCs w:val="28"/>
        </w:rPr>
        <w:t>занамив</w:t>
      </w:r>
      <w:r w:rsidRPr="00D4439D">
        <w:rPr>
          <w:rFonts w:ascii="Times New Roman" w:hAnsi="Times New Roman"/>
          <w:sz w:val="28"/>
          <w:szCs w:val="28"/>
        </w:rPr>
        <w:t>и</w:t>
      </w:r>
      <w:r w:rsidRPr="00D4439D">
        <w:rPr>
          <w:rFonts w:ascii="Times New Roman" w:hAnsi="Times New Roman"/>
          <w:sz w:val="28"/>
          <w:szCs w:val="28"/>
        </w:rPr>
        <w:t>ра</w:t>
      </w:r>
      <w:proofErr w:type="spellEnd"/>
      <w:r w:rsidRPr="00D4439D">
        <w:rPr>
          <w:rFonts w:ascii="Times New Roman" w:hAnsi="Times New Roman"/>
          <w:sz w:val="28"/>
          <w:szCs w:val="28"/>
        </w:rPr>
        <w:t>) в профилактических целях во время</w:t>
      </w:r>
      <w:r w:rsidR="00EF7D8E">
        <w:rPr>
          <w:rFonts w:ascii="Times New Roman" w:hAnsi="Times New Roman"/>
          <w:sz w:val="28"/>
          <w:szCs w:val="28"/>
        </w:rPr>
        <w:t xml:space="preserve"> эпидемии  или </w:t>
      </w:r>
      <w:r w:rsidRPr="00D4439D">
        <w:rPr>
          <w:rFonts w:ascii="Times New Roman" w:hAnsi="Times New Roman"/>
          <w:sz w:val="28"/>
          <w:szCs w:val="28"/>
        </w:rPr>
        <w:t xml:space="preserve"> пандемии не рек</w:t>
      </w:r>
      <w:r w:rsidRPr="00D4439D">
        <w:rPr>
          <w:rFonts w:ascii="Times New Roman" w:hAnsi="Times New Roman"/>
          <w:sz w:val="28"/>
          <w:szCs w:val="28"/>
        </w:rPr>
        <w:t>о</w:t>
      </w:r>
      <w:r w:rsidRPr="00D4439D">
        <w:rPr>
          <w:rFonts w:ascii="Times New Roman" w:hAnsi="Times New Roman"/>
          <w:sz w:val="28"/>
          <w:szCs w:val="28"/>
        </w:rPr>
        <w:t>мендуется</w:t>
      </w:r>
      <w:r w:rsidR="008955C4">
        <w:rPr>
          <w:rFonts w:ascii="Times New Roman" w:hAnsi="Times New Roman"/>
          <w:sz w:val="28"/>
          <w:szCs w:val="28"/>
        </w:rPr>
        <w:t>.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AE79F6" w:rsidRPr="00D4439D" w14:paraId="52D36972" w14:textId="77777777">
        <w:trPr>
          <w:tblCellSpacing w:w="0" w:type="dxa"/>
        </w:trPr>
        <w:tc>
          <w:tcPr>
            <w:tcW w:w="0" w:type="auto"/>
            <w:vAlign w:val="center"/>
          </w:tcPr>
          <w:p w14:paraId="77AE76FC" w14:textId="77777777" w:rsidR="00AE79F6" w:rsidRDefault="00C97154" w:rsidP="00E56D6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исключительных </w:t>
            </w:r>
            <w:r w:rsidR="00AE79F6" w:rsidRPr="00D4439D">
              <w:rPr>
                <w:rFonts w:ascii="Times New Roman" w:hAnsi="Times New Roman"/>
                <w:sz w:val="28"/>
                <w:szCs w:val="28"/>
              </w:rPr>
              <w:t xml:space="preserve"> случаях возможен профилактический прием </w:t>
            </w:r>
            <w:proofErr w:type="spellStart"/>
            <w:r w:rsidR="00AE79F6" w:rsidRPr="00D4439D">
              <w:rPr>
                <w:rFonts w:ascii="Times New Roman" w:hAnsi="Times New Roman"/>
                <w:sz w:val="28"/>
                <w:szCs w:val="28"/>
              </w:rPr>
              <w:t>озел</w:t>
            </w:r>
            <w:r w:rsidR="00AE79F6" w:rsidRPr="00D4439D">
              <w:rPr>
                <w:rFonts w:ascii="Times New Roman" w:hAnsi="Times New Roman"/>
                <w:sz w:val="28"/>
                <w:szCs w:val="28"/>
              </w:rPr>
              <w:t>ь</w:t>
            </w:r>
            <w:r w:rsidR="00AE79F6" w:rsidRPr="00D4439D">
              <w:rPr>
                <w:rFonts w:ascii="Times New Roman" w:hAnsi="Times New Roman"/>
                <w:sz w:val="28"/>
                <w:szCs w:val="28"/>
              </w:rPr>
              <w:t>тамивира</w:t>
            </w:r>
            <w:proofErr w:type="spellEnd"/>
            <w:r w:rsidR="00AE79F6" w:rsidRPr="00D4439D">
              <w:rPr>
                <w:rFonts w:ascii="Times New Roman" w:hAnsi="Times New Roman"/>
                <w:sz w:val="28"/>
                <w:szCs w:val="28"/>
              </w:rPr>
              <w:t xml:space="preserve"> или </w:t>
            </w:r>
            <w:proofErr w:type="spellStart"/>
            <w:r w:rsidR="00AE79F6" w:rsidRPr="00D4439D">
              <w:rPr>
                <w:rFonts w:ascii="Times New Roman" w:hAnsi="Times New Roman"/>
                <w:sz w:val="28"/>
                <w:szCs w:val="28"/>
              </w:rPr>
              <w:t>занамивира</w:t>
            </w:r>
            <w:proofErr w:type="spellEnd"/>
            <w:r w:rsidR="00AE79F6" w:rsidRPr="00D4439D">
              <w:rPr>
                <w:rFonts w:ascii="Times New Roman" w:hAnsi="Times New Roman"/>
                <w:sz w:val="28"/>
                <w:szCs w:val="28"/>
              </w:rPr>
              <w:t xml:space="preserve">   с целью профилактики гриппа после тесного ко</w:t>
            </w:r>
            <w:r w:rsidR="00AE79F6" w:rsidRPr="00D4439D">
              <w:rPr>
                <w:rFonts w:ascii="Times New Roman" w:hAnsi="Times New Roman"/>
                <w:sz w:val="28"/>
                <w:szCs w:val="28"/>
              </w:rPr>
              <w:t>н</w:t>
            </w:r>
            <w:r w:rsidR="00AE79F6" w:rsidRPr="00D4439D">
              <w:rPr>
                <w:rFonts w:ascii="Times New Roman" w:hAnsi="Times New Roman"/>
                <w:sz w:val="28"/>
                <w:szCs w:val="28"/>
              </w:rPr>
              <w:t xml:space="preserve">такта с </w:t>
            </w:r>
            <w:r w:rsidR="00CF2A62">
              <w:rPr>
                <w:rFonts w:ascii="Times New Roman" w:hAnsi="Times New Roman"/>
                <w:sz w:val="28"/>
                <w:szCs w:val="28"/>
              </w:rPr>
              <w:t>пациентом</w:t>
            </w:r>
            <w:r w:rsidR="00F47DA9">
              <w:rPr>
                <w:rFonts w:ascii="Times New Roman" w:hAnsi="Times New Roman"/>
                <w:sz w:val="28"/>
                <w:szCs w:val="28"/>
              </w:rPr>
              <w:t xml:space="preserve"> в дозе</w:t>
            </w:r>
            <w:r w:rsidR="00E145A4">
              <w:rPr>
                <w:rFonts w:ascii="Times New Roman" w:hAnsi="Times New Roman"/>
                <w:sz w:val="28"/>
                <w:szCs w:val="28"/>
              </w:rPr>
              <w:t>, равной ½ лечебной:</w:t>
            </w:r>
            <w:r w:rsidR="00AE79F6" w:rsidRPr="00D4439D">
              <w:rPr>
                <w:rFonts w:ascii="Times New Roman" w:hAnsi="Times New Roman"/>
                <w:sz w:val="28"/>
                <w:szCs w:val="28"/>
              </w:rPr>
              <w:t xml:space="preserve"> 75 мг  (</w:t>
            </w:r>
            <w:proofErr w:type="spellStart"/>
            <w:r w:rsidR="00AE79F6" w:rsidRPr="00D4439D">
              <w:rPr>
                <w:rFonts w:ascii="Times New Roman" w:hAnsi="Times New Roman"/>
                <w:sz w:val="28"/>
                <w:szCs w:val="28"/>
              </w:rPr>
              <w:t>озельтамивир</w:t>
            </w:r>
            <w:proofErr w:type="spellEnd"/>
            <w:r w:rsidR="00AE79F6" w:rsidRPr="00D4439D">
              <w:rPr>
                <w:rFonts w:ascii="Times New Roman" w:hAnsi="Times New Roman"/>
                <w:sz w:val="28"/>
                <w:szCs w:val="28"/>
              </w:rPr>
              <w:t>)   или  2 ингаляции (2 х 5 мг) (</w:t>
            </w:r>
            <w:proofErr w:type="spellStart"/>
            <w:r w:rsidR="00AE79F6" w:rsidRPr="00D4439D">
              <w:rPr>
                <w:rFonts w:ascii="Times New Roman" w:hAnsi="Times New Roman"/>
                <w:sz w:val="28"/>
                <w:szCs w:val="28"/>
              </w:rPr>
              <w:t>занамивир</w:t>
            </w:r>
            <w:proofErr w:type="spellEnd"/>
            <w:r w:rsidR="00AE79F6" w:rsidRPr="00D4439D">
              <w:rPr>
                <w:rFonts w:ascii="Times New Roman" w:hAnsi="Times New Roman"/>
                <w:sz w:val="28"/>
                <w:szCs w:val="28"/>
              </w:rPr>
              <w:t>) 1 раз в сутки в течение  7-10 дней</w:t>
            </w:r>
            <w:r w:rsidR="00E145A4">
              <w:rPr>
                <w:rFonts w:ascii="Times New Roman" w:hAnsi="Times New Roman"/>
                <w:sz w:val="28"/>
                <w:szCs w:val="28"/>
              </w:rPr>
              <w:t>, а для д</w:t>
            </w:r>
            <w:r w:rsidR="00E145A4">
              <w:rPr>
                <w:rFonts w:ascii="Times New Roman" w:hAnsi="Times New Roman"/>
                <w:sz w:val="28"/>
                <w:szCs w:val="28"/>
              </w:rPr>
              <w:t>е</w:t>
            </w:r>
            <w:r w:rsidR="00E145A4">
              <w:rPr>
                <w:rFonts w:ascii="Times New Roman" w:hAnsi="Times New Roman"/>
                <w:sz w:val="28"/>
                <w:szCs w:val="28"/>
              </w:rPr>
              <w:t>тей -  в дозировке, соответствующей возрасту либо весу</w:t>
            </w:r>
            <w:r w:rsidR="00AE79F6" w:rsidRPr="00D4439D">
              <w:rPr>
                <w:rFonts w:ascii="Times New Roman" w:hAnsi="Times New Roman"/>
                <w:sz w:val="28"/>
                <w:szCs w:val="28"/>
              </w:rPr>
              <w:t>. Прием препарата нужно начинать в пределах 2 дней от  момента контакта с больным.</w:t>
            </w:r>
          </w:p>
          <w:p w14:paraId="7B17959C" w14:textId="3D07AE9F" w:rsidR="00F84EFC" w:rsidRPr="00D4439D" w:rsidRDefault="00EF7D8E" w:rsidP="00E56D6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Допускается использование с целью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постконтактной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профилактики препаратов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Ингавирин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» (по 90 мг. в день в течение 5-7 дней),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умифеновир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(«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Арбидол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») (по 200 мг 4 раза в сутки  в течени</w:t>
            </w:r>
            <w:r w:rsidR="00FE33F2">
              <w:rPr>
                <w:rFonts w:ascii="Times New Roman" w:hAnsi="Times New Roman"/>
                <w:sz w:val="28"/>
                <w:szCs w:val="28"/>
              </w:rPr>
              <w:t xml:space="preserve">е </w:t>
            </w: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FE33F2">
              <w:rPr>
                <w:rFonts w:ascii="Times New Roman" w:hAnsi="Times New Roman"/>
                <w:sz w:val="28"/>
                <w:szCs w:val="28"/>
              </w:rPr>
              <w:t>-14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дней) и других </w:t>
            </w:r>
            <w:r w:rsidR="00FE33F2">
              <w:rPr>
                <w:rFonts w:ascii="Times New Roman" w:hAnsi="Times New Roman"/>
                <w:sz w:val="28"/>
                <w:szCs w:val="28"/>
              </w:rPr>
              <w:t>в соо</w:t>
            </w:r>
            <w:r w:rsidR="00FE33F2">
              <w:rPr>
                <w:rFonts w:ascii="Times New Roman" w:hAnsi="Times New Roman"/>
                <w:sz w:val="28"/>
                <w:szCs w:val="28"/>
              </w:rPr>
              <w:t>т</w:t>
            </w:r>
            <w:r w:rsidR="00FE33F2">
              <w:rPr>
                <w:rFonts w:ascii="Times New Roman" w:hAnsi="Times New Roman"/>
                <w:sz w:val="28"/>
                <w:szCs w:val="28"/>
              </w:rPr>
              <w:t>ветствии с прилагаемыми инструкциями.</w:t>
            </w:r>
          </w:p>
        </w:tc>
      </w:tr>
    </w:tbl>
    <w:p w14:paraId="13812A49" w14:textId="77777777" w:rsidR="004D3F6A" w:rsidRPr="00322CD1" w:rsidRDefault="00FC3325" w:rsidP="00322C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322CD1">
        <w:rPr>
          <w:rFonts w:ascii="Times New Roman" w:hAnsi="Times New Roman"/>
          <w:sz w:val="28"/>
          <w:szCs w:val="28"/>
          <w:u w:val="single"/>
        </w:rPr>
        <w:t>Вакцинация</w:t>
      </w:r>
    </w:p>
    <w:p w14:paraId="0E2E7E7C" w14:textId="77777777" w:rsidR="00322CD1" w:rsidRPr="00322CD1" w:rsidRDefault="00322CD1" w:rsidP="00322C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2CD1">
        <w:rPr>
          <w:rFonts w:ascii="Times New Roman" w:hAnsi="Times New Roman"/>
          <w:sz w:val="28"/>
          <w:szCs w:val="28"/>
        </w:rPr>
        <w:t>Вакцинация против гриппа является основой предупреждения ма</w:t>
      </w:r>
      <w:r w:rsidRPr="00322CD1">
        <w:rPr>
          <w:rFonts w:ascii="Times New Roman" w:hAnsi="Times New Roman"/>
          <w:sz w:val="28"/>
          <w:szCs w:val="28"/>
        </w:rPr>
        <w:t>с</w:t>
      </w:r>
      <w:r w:rsidRPr="00322CD1">
        <w:rPr>
          <w:rFonts w:ascii="Times New Roman" w:hAnsi="Times New Roman"/>
          <w:sz w:val="28"/>
          <w:szCs w:val="28"/>
        </w:rPr>
        <w:t xml:space="preserve">штабных сезонных эпидемий и пандемий гриппа. Применяемые в настоящее время вакцины являются поливалентными и содержат  3 </w:t>
      </w:r>
      <w:proofErr w:type="spellStart"/>
      <w:r w:rsidRPr="00322CD1">
        <w:rPr>
          <w:rFonts w:ascii="Times New Roman" w:hAnsi="Times New Roman"/>
          <w:sz w:val="28"/>
          <w:szCs w:val="28"/>
        </w:rPr>
        <w:t>эпидемически</w:t>
      </w:r>
      <w:proofErr w:type="spellEnd"/>
      <w:r w:rsidRPr="00322CD1">
        <w:rPr>
          <w:rFonts w:ascii="Times New Roman" w:hAnsi="Times New Roman"/>
          <w:sz w:val="28"/>
          <w:szCs w:val="28"/>
        </w:rPr>
        <w:t xml:space="preserve"> акт</w:t>
      </w:r>
      <w:r w:rsidRPr="00322CD1">
        <w:rPr>
          <w:rFonts w:ascii="Times New Roman" w:hAnsi="Times New Roman"/>
          <w:sz w:val="28"/>
          <w:szCs w:val="28"/>
        </w:rPr>
        <w:t>у</w:t>
      </w:r>
      <w:r w:rsidRPr="00322CD1">
        <w:rPr>
          <w:rFonts w:ascii="Times New Roman" w:hAnsi="Times New Roman"/>
          <w:sz w:val="28"/>
          <w:szCs w:val="28"/>
        </w:rPr>
        <w:t xml:space="preserve">альных штамма вирусов гриппа – </w:t>
      </w:r>
      <w:r w:rsidRPr="00322CD1">
        <w:rPr>
          <w:rFonts w:ascii="Times New Roman" w:hAnsi="Times New Roman"/>
          <w:sz w:val="28"/>
          <w:szCs w:val="28"/>
          <w:lang w:val="en-US"/>
        </w:rPr>
        <w:t>A</w:t>
      </w:r>
      <w:r w:rsidRPr="00507EF7">
        <w:rPr>
          <w:rFonts w:ascii="Times New Roman" w:hAnsi="Times New Roman"/>
          <w:sz w:val="28"/>
          <w:szCs w:val="28"/>
        </w:rPr>
        <w:t xml:space="preserve"> (</w:t>
      </w:r>
      <w:r w:rsidRPr="00322CD1">
        <w:rPr>
          <w:rFonts w:ascii="Times New Roman" w:hAnsi="Times New Roman"/>
          <w:sz w:val="28"/>
          <w:szCs w:val="28"/>
          <w:lang w:val="en-US"/>
        </w:rPr>
        <w:t>H</w:t>
      </w:r>
      <w:r w:rsidRPr="00507EF7">
        <w:rPr>
          <w:rFonts w:ascii="Times New Roman" w:hAnsi="Times New Roman"/>
          <w:sz w:val="28"/>
          <w:szCs w:val="28"/>
        </w:rPr>
        <w:t>1</w:t>
      </w:r>
      <w:r w:rsidRPr="00322CD1">
        <w:rPr>
          <w:rFonts w:ascii="Times New Roman" w:hAnsi="Times New Roman"/>
          <w:sz w:val="28"/>
          <w:szCs w:val="28"/>
          <w:lang w:val="en-US"/>
        </w:rPr>
        <w:t>N</w:t>
      </w:r>
      <w:r w:rsidRPr="00507EF7">
        <w:rPr>
          <w:rFonts w:ascii="Times New Roman" w:hAnsi="Times New Roman"/>
          <w:sz w:val="28"/>
          <w:szCs w:val="28"/>
        </w:rPr>
        <w:t xml:space="preserve">1), </w:t>
      </w:r>
      <w:r w:rsidRPr="00322CD1">
        <w:rPr>
          <w:rFonts w:ascii="Times New Roman" w:hAnsi="Times New Roman"/>
          <w:sz w:val="28"/>
          <w:szCs w:val="28"/>
          <w:lang w:val="en-US"/>
        </w:rPr>
        <w:t>A</w:t>
      </w:r>
      <w:r w:rsidRPr="00507EF7">
        <w:rPr>
          <w:rFonts w:ascii="Times New Roman" w:hAnsi="Times New Roman"/>
          <w:sz w:val="28"/>
          <w:szCs w:val="28"/>
        </w:rPr>
        <w:t>(</w:t>
      </w:r>
      <w:r w:rsidRPr="00322CD1">
        <w:rPr>
          <w:rFonts w:ascii="Times New Roman" w:hAnsi="Times New Roman"/>
          <w:sz w:val="28"/>
          <w:szCs w:val="28"/>
          <w:lang w:val="en-US"/>
        </w:rPr>
        <w:t>H</w:t>
      </w:r>
      <w:r w:rsidRPr="00507EF7">
        <w:rPr>
          <w:rFonts w:ascii="Times New Roman" w:hAnsi="Times New Roman"/>
          <w:sz w:val="28"/>
          <w:szCs w:val="28"/>
        </w:rPr>
        <w:t>3</w:t>
      </w:r>
      <w:r w:rsidRPr="00322CD1">
        <w:rPr>
          <w:rFonts w:ascii="Times New Roman" w:hAnsi="Times New Roman"/>
          <w:sz w:val="28"/>
          <w:szCs w:val="28"/>
          <w:lang w:val="en-US"/>
        </w:rPr>
        <w:t>N</w:t>
      </w:r>
      <w:r w:rsidRPr="00507EF7">
        <w:rPr>
          <w:rFonts w:ascii="Times New Roman" w:hAnsi="Times New Roman"/>
          <w:sz w:val="28"/>
          <w:szCs w:val="28"/>
        </w:rPr>
        <w:t xml:space="preserve">2) </w:t>
      </w:r>
      <w:r w:rsidRPr="00322CD1">
        <w:rPr>
          <w:rFonts w:ascii="Times New Roman" w:hAnsi="Times New Roman"/>
          <w:sz w:val="28"/>
          <w:szCs w:val="28"/>
        </w:rPr>
        <w:t>и В. Ежегодно состав вакцинных штаммов обновляется, основываясь на данных  ВОЗ и Комиссии по гриппозным и вакцинным штаммов Минздрава РФ о том, какие штаммы вируса циркулировали в течение эпидемического сезона.  Во внимание б</w:t>
      </w:r>
      <w:r w:rsidRPr="00322CD1">
        <w:rPr>
          <w:rFonts w:ascii="Times New Roman" w:hAnsi="Times New Roman"/>
          <w:sz w:val="28"/>
          <w:szCs w:val="28"/>
        </w:rPr>
        <w:t>е</w:t>
      </w:r>
      <w:r w:rsidRPr="00322CD1">
        <w:rPr>
          <w:rFonts w:ascii="Times New Roman" w:hAnsi="Times New Roman"/>
          <w:sz w:val="28"/>
          <w:szCs w:val="28"/>
        </w:rPr>
        <w:t>рутся данные на конец эпидемического сезона (март-апрель) и новые  вакц</w:t>
      </w:r>
      <w:r w:rsidRPr="00322CD1">
        <w:rPr>
          <w:rFonts w:ascii="Times New Roman" w:hAnsi="Times New Roman"/>
          <w:sz w:val="28"/>
          <w:szCs w:val="28"/>
        </w:rPr>
        <w:t>и</w:t>
      </w:r>
      <w:r w:rsidRPr="00322CD1">
        <w:rPr>
          <w:rFonts w:ascii="Times New Roman" w:hAnsi="Times New Roman"/>
          <w:sz w:val="28"/>
          <w:szCs w:val="28"/>
        </w:rPr>
        <w:t>ны запускаются в производство. Процесс создания вакцины достаточно дл</w:t>
      </w:r>
      <w:r w:rsidRPr="00322CD1">
        <w:rPr>
          <w:rFonts w:ascii="Times New Roman" w:hAnsi="Times New Roman"/>
          <w:sz w:val="28"/>
          <w:szCs w:val="28"/>
        </w:rPr>
        <w:t>и</w:t>
      </w:r>
      <w:r w:rsidRPr="00322CD1">
        <w:rPr>
          <w:rFonts w:ascii="Times New Roman" w:hAnsi="Times New Roman"/>
          <w:sz w:val="28"/>
          <w:szCs w:val="28"/>
        </w:rPr>
        <w:t>тельны и занимает от 3-х до 6-ти месяцев, в зависимости от ее типа. К началу следующего эпидемического сезона вакцины поступают на фармацевтич</w:t>
      </w:r>
      <w:r w:rsidRPr="00322CD1">
        <w:rPr>
          <w:rFonts w:ascii="Times New Roman" w:hAnsi="Times New Roman"/>
          <w:sz w:val="28"/>
          <w:szCs w:val="28"/>
        </w:rPr>
        <w:t>е</w:t>
      </w:r>
      <w:r w:rsidRPr="00322CD1">
        <w:rPr>
          <w:rFonts w:ascii="Times New Roman" w:hAnsi="Times New Roman"/>
          <w:sz w:val="28"/>
          <w:szCs w:val="28"/>
        </w:rPr>
        <w:t>ский рынок (август-сентябрь).  Нередко бывает так, что в новом эпидемич</w:t>
      </w:r>
      <w:r w:rsidRPr="00322CD1">
        <w:rPr>
          <w:rFonts w:ascii="Times New Roman" w:hAnsi="Times New Roman"/>
          <w:sz w:val="28"/>
          <w:szCs w:val="28"/>
        </w:rPr>
        <w:t>е</w:t>
      </w:r>
      <w:r w:rsidRPr="00322CD1">
        <w:rPr>
          <w:rFonts w:ascii="Times New Roman" w:hAnsi="Times New Roman"/>
          <w:sz w:val="28"/>
          <w:szCs w:val="28"/>
        </w:rPr>
        <w:t xml:space="preserve">ском сезоне происходит частичная смена состава штаммов циркулирующих вирусов гриппа и тогда эффективность вакцин снижается. </w:t>
      </w:r>
    </w:p>
    <w:p w14:paraId="28B70D40" w14:textId="77777777" w:rsidR="00322CD1" w:rsidRPr="00322CD1" w:rsidRDefault="00322CD1" w:rsidP="00322CD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322CD1">
        <w:rPr>
          <w:rFonts w:ascii="Times New Roman" w:hAnsi="Times New Roman"/>
          <w:sz w:val="28"/>
          <w:szCs w:val="28"/>
        </w:rPr>
        <w:t>Cогласно</w:t>
      </w:r>
      <w:proofErr w:type="spellEnd"/>
      <w:r w:rsidRPr="00322CD1">
        <w:rPr>
          <w:rFonts w:ascii="Times New Roman" w:hAnsi="Times New Roman"/>
          <w:sz w:val="28"/>
          <w:szCs w:val="28"/>
        </w:rPr>
        <w:t xml:space="preserve"> отчету  </w:t>
      </w:r>
      <w:r w:rsidRPr="00322CD1">
        <w:rPr>
          <w:rFonts w:ascii="Times New Roman" w:hAnsi="Times New Roman"/>
          <w:bCs/>
          <w:sz w:val="28"/>
          <w:szCs w:val="28"/>
          <w:lang w:val="en-US"/>
        </w:rPr>
        <w:t>Peter</w:t>
      </w:r>
      <w:r w:rsidRPr="00507EF7">
        <w:rPr>
          <w:rFonts w:ascii="Times New Roman" w:hAnsi="Times New Roman"/>
          <w:bCs/>
          <w:sz w:val="28"/>
          <w:szCs w:val="28"/>
        </w:rPr>
        <w:t xml:space="preserve"> </w:t>
      </w:r>
      <w:r w:rsidRPr="00322CD1">
        <w:rPr>
          <w:rFonts w:ascii="Times New Roman" w:hAnsi="Times New Roman"/>
          <w:bCs/>
          <w:sz w:val="28"/>
          <w:szCs w:val="28"/>
          <w:lang w:val="en-US"/>
        </w:rPr>
        <w:t>Carrasco</w:t>
      </w:r>
      <w:r w:rsidRPr="00507EF7">
        <w:rPr>
          <w:rFonts w:ascii="Times New Roman" w:hAnsi="Times New Roman"/>
          <w:bCs/>
          <w:sz w:val="28"/>
          <w:szCs w:val="28"/>
        </w:rPr>
        <w:t xml:space="preserve">,  представленному на совещании ВОЗ в 2008 г.  </w:t>
      </w:r>
      <w:r w:rsidRPr="00322CD1">
        <w:rPr>
          <w:rFonts w:ascii="Times New Roman" w:hAnsi="Times New Roman"/>
          <w:bCs/>
          <w:sz w:val="28"/>
          <w:szCs w:val="28"/>
          <w:lang w:val="en-US"/>
        </w:rPr>
        <w:t>(WHO Consultation Pandemic Disease Control Strategy, 1-4 April, G</w:t>
      </w:r>
      <w:r w:rsidRPr="00322CD1">
        <w:rPr>
          <w:rFonts w:ascii="Times New Roman" w:hAnsi="Times New Roman"/>
          <w:bCs/>
          <w:sz w:val="28"/>
          <w:szCs w:val="28"/>
          <w:lang w:val="en-US"/>
        </w:rPr>
        <w:t>e</w:t>
      </w:r>
      <w:r w:rsidRPr="00322CD1">
        <w:rPr>
          <w:rFonts w:ascii="Times New Roman" w:hAnsi="Times New Roman"/>
          <w:bCs/>
          <w:sz w:val="28"/>
          <w:szCs w:val="28"/>
          <w:lang w:val="en-US"/>
        </w:rPr>
        <w:t xml:space="preserve">neva – 2008),  </w:t>
      </w:r>
      <w:proofErr w:type="spellStart"/>
      <w:r w:rsidRPr="00322CD1">
        <w:rPr>
          <w:rFonts w:ascii="Times New Roman" w:hAnsi="Times New Roman"/>
          <w:bCs/>
          <w:sz w:val="28"/>
          <w:szCs w:val="28"/>
          <w:lang w:val="en-US"/>
        </w:rPr>
        <w:t>эффективность</w:t>
      </w:r>
      <w:proofErr w:type="spellEnd"/>
      <w:r w:rsidRPr="00322CD1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spellStart"/>
      <w:r w:rsidRPr="00322CD1">
        <w:rPr>
          <w:rFonts w:ascii="Times New Roman" w:hAnsi="Times New Roman"/>
          <w:bCs/>
          <w:sz w:val="28"/>
          <w:szCs w:val="28"/>
          <w:lang w:val="en-US"/>
        </w:rPr>
        <w:t>вакцин</w:t>
      </w:r>
      <w:proofErr w:type="spellEnd"/>
      <w:r w:rsidRPr="00322CD1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spellStart"/>
      <w:r w:rsidRPr="00322CD1">
        <w:rPr>
          <w:rFonts w:ascii="Times New Roman" w:hAnsi="Times New Roman"/>
          <w:bCs/>
          <w:sz w:val="28"/>
          <w:szCs w:val="28"/>
          <w:lang w:val="en-US"/>
        </w:rPr>
        <w:t>против</w:t>
      </w:r>
      <w:proofErr w:type="spellEnd"/>
      <w:r w:rsidRPr="00322CD1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spellStart"/>
      <w:r w:rsidRPr="00322CD1">
        <w:rPr>
          <w:rFonts w:ascii="Times New Roman" w:hAnsi="Times New Roman"/>
          <w:bCs/>
          <w:sz w:val="28"/>
          <w:szCs w:val="28"/>
          <w:lang w:val="en-US"/>
        </w:rPr>
        <w:t>сезонного</w:t>
      </w:r>
      <w:proofErr w:type="spellEnd"/>
      <w:r w:rsidRPr="00322CD1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spellStart"/>
      <w:r w:rsidRPr="00322CD1">
        <w:rPr>
          <w:rFonts w:ascii="Times New Roman" w:hAnsi="Times New Roman"/>
          <w:bCs/>
          <w:sz w:val="28"/>
          <w:szCs w:val="28"/>
          <w:lang w:val="en-US"/>
        </w:rPr>
        <w:t>гриппа</w:t>
      </w:r>
      <w:proofErr w:type="spellEnd"/>
      <w:r w:rsidRPr="00322CD1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spellStart"/>
      <w:r w:rsidRPr="00322CD1">
        <w:rPr>
          <w:rFonts w:ascii="Times New Roman" w:hAnsi="Times New Roman"/>
          <w:bCs/>
          <w:sz w:val="28"/>
          <w:szCs w:val="28"/>
          <w:lang w:val="en-US"/>
        </w:rPr>
        <w:t>следующая</w:t>
      </w:r>
      <w:proofErr w:type="spellEnd"/>
      <w:r w:rsidRPr="00322CD1">
        <w:rPr>
          <w:rFonts w:ascii="Times New Roman" w:hAnsi="Times New Roman"/>
          <w:bCs/>
          <w:sz w:val="28"/>
          <w:szCs w:val="28"/>
          <w:lang w:val="en-US"/>
        </w:rPr>
        <w:t>:</w:t>
      </w:r>
    </w:p>
    <w:p w14:paraId="11841E8E" w14:textId="77777777" w:rsidR="00322CD1" w:rsidRPr="00507EF7" w:rsidRDefault="00322CD1" w:rsidP="00322CD1">
      <w:pPr>
        <w:numPr>
          <w:ilvl w:val="0"/>
          <w:numId w:val="12"/>
        </w:numPr>
        <w:tabs>
          <w:tab w:val="clear" w:pos="720"/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22CD1">
        <w:rPr>
          <w:rFonts w:ascii="Times New Roman" w:hAnsi="Times New Roman"/>
          <w:bCs/>
          <w:sz w:val="28"/>
          <w:szCs w:val="28"/>
        </w:rPr>
        <w:t>У взрослых от 18 до 65 лет</w:t>
      </w:r>
      <w:r w:rsidRPr="00322CD1">
        <w:rPr>
          <w:rFonts w:ascii="Times New Roman" w:hAnsi="Times New Roman"/>
          <w:sz w:val="28"/>
          <w:szCs w:val="28"/>
        </w:rPr>
        <w:t xml:space="preserve"> </w:t>
      </w:r>
      <w:r w:rsidRPr="00322CD1">
        <w:rPr>
          <w:rFonts w:ascii="Times New Roman" w:hAnsi="Times New Roman"/>
          <w:bCs/>
          <w:sz w:val="28"/>
          <w:szCs w:val="28"/>
        </w:rPr>
        <w:t xml:space="preserve">снижение случаев подтвержденного гриппа колеблется  от </w:t>
      </w:r>
      <w:r w:rsidRPr="00507EF7">
        <w:rPr>
          <w:rFonts w:ascii="Times New Roman" w:hAnsi="Times New Roman"/>
          <w:bCs/>
          <w:sz w:val="28"/>
          <w:szCs w:val="28"/>
        </w:rPr>
        <w:t xml:space="preserve">47% </w:t>
      </w:r>
      <w:r w:rsidRPr="00322CD1">
        <w:rPr>
          <w:rFonts w:ascii="Times New Roman" w:hAnsi="Times New Roman"/>
          <w:bCs/>
          <w:sz w:val="28"/>
          <w:szCs w:val="28"/>
        </w:rPr>
        <w:t>до</w:t>
      </w:r>
      <w:r w:rsidRPr="00507EF7">
        <w:rPr>
          <w:rFonts w:ascii="Times New Roman" w:hAnsi="Times New Roman"/>
          <w:bCs/>
          <w:sz w:val="28"/>
          <w:szCs w:val="28"/>
        </w:rPr>
        <w:t xml:space="preserve"> 9</w:t>
      </w:r>
      <w:r w:rsidRPr="00322CD1">
        <w:rPr>
          <w:rFonts w:ascii="Times New Roman" w:hAnsi="Times New Roman"/>
          <w:bCs/>
          <w:sz w:val="28"/>
          <w:szCs w:val="28"/>
        </w:rPr>
        <w:t>0</w:t>
      </w:r>
      <w:r w:rsidRPr="00507EF7">
        <w:rPr>
          <w:rFonts w:ascii="Times New Roman" w:hAnsi="Times New Roman"/>
          <w:bCs/>
          <w:sz w:val="28"/>
          <w:szCs w:val="28"/>
        </w:rPr>
        <w:t>%</w:t>
      </w:r>
      <w:r w:rsidRPr="00322CD1">
        <w:rPr>
          <w:rFonts w:ascii="Times New Roman" w:hAnsi="Times New Roman"/>
          <w:bCs/>
          <w:sz w:val="28"/>
          <w:szCs w:val="28"/>
        </w:rPr>
        <w:t>;</w:t>
      </w:r>
      <w:r w:rsidRPr="00507EF7">
        <w:rPr>
          <w:rFonts w:ascii="Times New Roman" w:hAnsi="Times New Roman"/>
          <w:bCs/>
          <w:sz w:val="28"/>
          <w:szCs w:val="28"/>
        </w:rPr>
        <w:t xml:space="preserve">   в</w:t>
      </w:r>
      <w:r w:rsidRPr="00507EF7">
        <w:rPr>
          <w:rFonts w:ascii="Times New Roman" w:hAnsi="Times New Roman"/>
          <w:sz w:val="28"/>
          <w:szCs w:val="28"/>
        </w:rPr>
        <w:t xml:space="preserve"> </w:t>
      </w:r>
      <w:r w:rsidRPr="00322CD1">
        <w:rPr>
          <w:rFonts w:ascii="Times New Roman" w:hAnsi="Times New Roman"/>
          <w:bCs/>
          <w:sz w:val="28"/>
          <w:szCs w:val="28"/>
        </w:rPr>
        <w:t xml:space="preserve">годы, когда  вакцина хорошо </w:t>
      </w:r>
      <w:proofErr w:type="spellStart"/>
      <w:r w:rsidRPr="00322CD1">
        <w:rPr>
          <w:rFonts w:ascii="Times New Roman" w:hAnsi="Times New Roman"/>
          <w:bCs/>
          <w:sz w:val="28"/>
          <w:szCs w:val="28"/>
        </w:rPr>
        <w:t>соотве</w:t>
      </w:r>
      <w:r w:rsidRPr="00322CD1">
        <w:rPr>
          <w:rFonts w:ascii="Times New Roman" w:hAnsi="Times New Roman"/>
          <w:bCs/>
          <w:sz w:val="28"/>
          <w:szCs w:val="28"/>
        </w:rPr>
        <w:t>т</w:t>
      </w:r>
      <w:r w:rsidRPr="00322CD1">
        <w:rPr>
          <w:rFonts w:ascii="Times New Roman" w:hAnsi="Times New Roman"/>
          <w:bCs/>
          <w:sz w:val="28"/>
          <w:szCs w:val="28"/>
        </w:rPr>
        <w:lastRenderedPageBreak/>
        <w:t>ствововала</w:t>
      </w:r>
      <w:proofErr w:type="spellEnd"/>
      <w:r w:rsidRPr="00322CD1">
        <w:rPr>
          <w:rFonts w:ascii="Times New Roman" w:hAnsi="Times New Roman"/>
          <w:bCs/>
          <w:sz w:val="28"/>
          <w:szCs w:val="28"/>
        </w:rPr>
        <w:t xml:space="preserve"> циркулирующему шта</w:t>
      </w:r>
      <w:r w:rsidRPr="00322CD1">
        <w:rPr>
          <w:rFonts w:ascii="Times New Roman" w:hAnsi="Times New Roman"/>
          <w:bCs/>
          <w:sz w:val="28"/>
          <w:szCs w:val="28"/>
        </w:rPr>
        <w:t>м</w:t>
      </w:r>
      <w:r w:rsidRPr="00322CD1">
        <w:rPr>
          <w:rFonts w:ascii="Times New Roman" w:hAnsi="Times New Roman"/>
          <w:bCs/>
          <w:sz w:val="28"/>
          <w:szCs w:val="28"/>
        </w:rPr>
        <w:t>му, снижение заболеваемости    наблюд</w:t>
      </w:r>
      <w:r w:rsidRPr="00322CD1">
        <w:rPr>
          <w:rFonts w:ascii="Times New Roman" w:hAnsi="Times New Roman"/>
          <w:bCs/>
          <w:sz w:val="28"/>
          <w:szCs w:val="28"/>
        </w:rPr>
        <w:t>а</w:t>
      </w:r>
      <w:r w:rsidRPr="00322CD1">
        <w:rPr>
          <w:rFonts w:ascii="Times New Roman" w:hAnsi="Times New Roman"/>
          <w:bCs/>
          <w:sz w:val="28"/>
          <w:szCs w:val="28"/>
        </w:rPr>
        <w:t>лось в 80-90%;</w:t>
      </w:r>
      <w:r w:rsidRPr="00507EF7">
        <w:rPr>
          <w:rFonts w:ascii="Times New Roman" w:hAnsi="Times New Roman"/>
          <w:sz w:val="28"/>
          <w:szCs w:val="28"/>
        </w:rPr>
        <w:t xml:space="preserve"> </w:t>
      </w:r>
      <w:r w:rsidRPr="00322CD1">
        <w:rPr>
          <w:rFonts w:ascii="Times New Roman" w:hAnsi="Times New Roman"/>
          <w:bCs/>
          <w:sz w:val="28"/>
          <w:szCs w:val="28"/>
        </w:rPr>
        <w:t xml:space="preserve">если соответствие было </w:t>
      </w:r>
      <w:proofErr w:type="spellStart"/>
      <w:r w:rsidRPr="00322CD1">
        <w:rPr>
          <w:rFonts w:ascii="Times New Roman" w:hAnsi="Times New Roman"/>
          <w:bCs/>
          <w:sz w:val="28"/>
          <w:szCs w:val="28"/>
        </w:rPr>
        <w:t>субоптимальным</w:t>
      </w:r>
      <w:proofErr w:type="spellEnd"/>
      <w:r w:rsidRPr="00322CD1">
        <w:rPr>
          <w:rFonts w:ascii="Times New Roman" w:hAnsi="Times New Roman"/>
          <w:bCs/>
          <w:sz w:val="28"/>
          <w:szCs w:val="28"/>
        </w:rPr>
        <w:t xml:space="preserve">  - в 50%</w:t>
      </w:r>
      <w:r w:rsidRPr="00507EF7">
        <w:rPr>
          <w:rFonts w:ascii="Times New Roman" w:hAnsi="Times New Roman"/>
          <w:bCs/>
          <w:sz w:val="28"/>
          <w:szCs w:val="28"/>
        </w:rPr>
        <w:t>;</w:t>
      </w:r>
    </w:p>
    <w:p w14:paraId="1494D9F2" w14:textId="77777777" w:rsidR="00322CD1" w:rsidRPr="00507EF7" w:rsidRDefault="00322CD1" w:rsidP="00322CD1">
      <w:pPr>
        <w:numPr>
          <w:ilvl w:val="0"/>
          <w:numId w:val="13"/>
        </w:numPr>
        <w:tabs>
          <w:tab w:val="clear" w:pos="720"/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22CD1">
        <w:rPr>
          <w:rFonts w:ascii="Times New Roman" w:hAnsi="Times New Roman"/>
          <w:bCs/>
          <w:sz w:val="28"/>
          <w:szCs w:val="28"/>
        </w:rPr>
        <w:t>У лиц старше 65 лет:</w:t>
      </w:r>
      <w:r w:rsidRPr="00507EF7">
        <w:rPr>
          <w:rFonts w:ascii="Times New Roman" w:hAnsi="Times New Roman"/>
          <w:sz w:val="28"/>
          <w:szCs w:val="28"/>
        </w:rPr>
        <w:t xml:space="preserve"> </w:t>
      </w:r>
      <w:r w:rsidRPr="00322CD1">
        <w:rPr>
          <w:rFonts w:ascii="Times New Roman" w:hAnsi="Times New Roman"/>
          <w:bCs/>
          <w:sz w:val="28"/>
          <w:szCs w:val="28"/>
          <w:lang w:val="en-US"/>
        </w:rPr>
        <w:t>c</w:t>
      </w:r>
      <w:proofErr w:type="spellStart"/>
      <w:r w:rsidRPr="00322CD1">
        <w:rPr>
          <w:rFonts w:ascii="Times New Roman" w:hAnsi="Times New Roman"/>
          <w:bCs/>
          <w:sz w:val="28"/>
          <w:szCs w:val="28"/>
        </w:rPr>
        <w:t>нижение</w:t>
      </w:r>
      <w:proofErr w:type="spellEnd"/>
      <w:r w:rsidRPr="00322CD1">
        <w:rPr>
          <w:rFonts w:ascii="Times New Roman" w:hAnsi="Times New Roman"/>
          <w:bCs/>
          <w:sz w:val="28"/>
          <w:szCs w:val="28"/>
        </w:rPr>
        <w:t xml:space="preserve"> частоты подтвержденного гриппа колебалось от 0 до 80%, в среднем – 40%;</w:t>
      </w:r>
    </w:p>
    <w:p w14:paraId="2D79E0C6" w14:textId="610988BD" w:rsidR="00322CD1" w:rsidRPr="00507EF7" w:rsidRDefault="00322CD1" w:rsidP="00322CD1">
      <w:pPr>
        <w:numPr>
          <w:ilvl w:val="0"/>
          <w:numId w:val="14"/>
        </w:numPr>
        <w:tabs>
          <w:tab w:val="clear" w:pos="720"/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22CD1">
        <w:rPr>
          <w:rFonts w:ascii="Times New Roman" w:hAnsi="Times New Roman"/>
          <w:bCs/>
          <w:sz w:val="28"/>
          <w:szCs w:val="28"/>
        </w:rPr>
        <w:t>У детей:</w:t>
      </w:r>
      <w:r w:rsidRPr="00507EF7">
        <w:rPr>
          <w:rFonts w:ascii="Times New Roman" w:hAnsi="Times New Roman"/>
          <w:sz w:val="28"/>
          <w:szCs w:val="28"/>
        </w:rPr>
        <w:t xml:space="preserve"> </w:t>
      </w:r>
      <w:r w:rsidRPr="00322CD1">
        <w:rPr>
          <w:rFonts w:ascii="Times New Roman" w:hAnsi="Times New Roman"/>
          <w:bCs/>
          <w:sz w:val="28"/>
          <w:szCs w:val="28"/>
        </w:rPr>
        <w:t>снижение частоты подтвержденного гриппа колебалось от 24 до 100%, в среднем – 62%.</w:t>
      </w:r>
    </w:p>
    <w:p w14:paraId="37B0C6D3" w14:textId="79905F60" w:rsidR="00322CD1" w:rsidRPr="00507EF7" w:rsidRDefault="00322CD1" w:rsidP="00322CD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07EF7">
        <w:rPr>
          <w:rFonts w:ascii="Times New Roman" w:hAnsi="Times New Roman"/>
          <w:sz w:val="28"/>
          <w:szCs w:val="28"/>
        </w:rPr>
        <w:t>Кроме соответствия вакцинных штаммов циркулирующим в эпидем</w:t>
      </w:r>
      <w:r w:rsidRPr="00507EF7">
        <w:rPr>
          <w:rFonts w:ascii="Times New Roman" w:hAnsi="Times New Roman"/>
          <w:sz w:val="28"/>
          <w:szCs w:val="28"/>
        </w:rPr>
        <w:t>и</w:t>
      </w:r>
      <w:r w:rsidRPr="00507EF7">
        <w:rPr>
          <w:rFonts w:ascii="Times New Roman" w:hAnsi="Times New Roman"/>
          <w:sz w:val="28"/>
          <w:szCs w:val="28"/>
        </w:rPr>
        <w:t>ческом сезоне, на эффективность вакцинации влияют такие показатели, как уровень популяционного иммунитета и степень иммунного ответа на вакц</w:t>
      </w:r>
      <w:r w:rsidRPr="00507EF7">
        <w:rPr>
          <w:rFonts w:ascii="Times New Roman" w:hAnsi="Times New Roman"/>
          <w:sz w:val="28"/>
          <w:szCs w:val="28"/>
        </w:rPr>
        <w:t>и</w:t>
      </w:r>
      <w:r w:rsidRPr="00507EF7">
        <w:rPr>
          <w:rFonts w:ascii="Times New Roman" w:hAnsi="Times New Roman"/>
          <w:sz w:val="28"/>
          <w:szCs w:val="28"/>
        </w:rPr>
        <w:t>нацию, процент охвата прививками в отдельных коллективах</w:t>
      </w:r>
      <w:r w:rsidR="00086D46" w:rsidRPr="00507EF7">
        <w:rPr>
          <w:rFonts w:ascii="Times New Roman" w:hAnsi="Times New Roman"/>
          <w:sz w:val="28"/>
          <w:szCs w:val="28"/>
        </w:rPr>
        <w:t xml:space="preserve"> и  населения в целом, активнос</w:t>
      </w:r>
      <w:r w:rsidRPr="00507EF7">
        <w:rPr>
          <w:rFonts w:ascii="Times New Roman" w:hAnsi="Times New Roman"/>
          <w:sz w:val="28"/>
          <w:szCs w:val="28"/>
        </w:rPr>
        <w:t>т</w:t>
      </w:r>
      <w:r w:rsidR="00086D46" w:rsidRPr="00507EF7">
        <w:rPr>
          <w:rFonts w:ascii="Times New Roman" w:hAnsi="Times New Roman"/>
          <w:sz w:val="28"/>
          <w:szCs w:val="28"/>
        </w:rPr>
        <w:t>ь</w:t>
      </w:r>
      <w:r w:rsidRPr="00507EF7">
        <w:rPr>
          <w:rFonts w:ascii="Times New Roman" w:hAnsi="Times New Roman"/>
          <w:sz w:val="28"/>
          <w:szCs w:val="28"/>
        </w:rPr>
        <w:t xml:space="preserve"> вирусов гриппа в эпидемическом сезоне.</w:t>
      </w:r>
    </w:p>
    <w:p w14:paraId="13C85DA7" w14:textId="2C19215E" w:rsidR="00322CD1" w:rsidRPr="00322CD1" w:rsidRDefault="00322CD1" w:rsidP="00322CD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22CD1">
        <w:rPr>
          <w:rFonts w:ascii="Times New Roman" w:hAnsi="Times New Roman"/>
          <w:sz w:val="28"/>
          <w:szCs w:val="28"/>
        </w:rPr>
        <w:t>В настоящее время для профилактики гриппа используют 2 вида ва</w:t>
      </w:r>
      <w:r w:rsidRPr="00322CD1">
        <w:rPr>
          <w:rFonts w:ascii="Times New Roman" w:hAnsi="Times New Roman"/>
          <w:sz w:val="28"/>
          <w:szCs w:val="28"/>
        </w:rPr>
        <w:t>к</w:t>
      </w:r>
      <w:r w:rsidRPr="00322CD1">
        <w:rPr>
          <w:rFonts w:ascii="Times New Roman" w:hAnsi="Times New Roman"/>
          <w:sz w:val="28"/>
          <w:szCs w:val="28"/>
        </w:rPr>
        <w:t>цин: инактивированные гриппозные вакцины и живые гриппозные вакцины.</w:t>
      </w:r>
    </w:p>
    <w:p w14:paraId="08BD90B6" w14:textId="0256E921" w:rsidR="00322CD1" w:rsidRPr="00507EF7" w:rsidRDefault="00322CD1" w:rsidP="00322CD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22CD1">
        <w:rPr>
          <w:rFonts w:ascii="Times New Roman" w:hAnsi="Times New Roman"/>
          <w:iCs/>
          <w:sz w:val="28"/>
          <w:szCs w:val="28"/>
        </w:rPr>
        <w:t xml:space="preserve">Живые вакцины содержат </w:t>
      </w:r>
      <w:proofErr w:type="spellStart"/>
      <w:r w:rsidRPr="00322CD1">
        <w:rPr>
          <w:rFonts w:ascii="Times New Roman" w:hAnsi="Times New Roman"/>
          <w:iCs/>
          <w:sz w:val="28"/>
          <w:szCs w:val="28"/>
        </w:rPr>
        <w:t>аттенуированные</w:t>
      </w:r>
      <w:proofErr w:type="spellEnd"/>
      <w:r w:rsidRPr="00322CD1">
        <w:rPr>
          <w:rFonts w:ascii="Times New Roman" w:hAnsi="Times New Roman"/>
          <w:iCs/>
          <w:sz w:val="28"/>
          <w:szCs w:val="28"/>
        </w:rPr>
        <w:t xml:space="preserve"> (ослабленные) штаммы вирусов гриппа. Эти вакцины не вы</w:t>
      </w:r>
      <w:r w:rsidR="00086D46">
        <w:rPr>
          <w:rFonts w:ascii="Times New Roman" w:hAnsi="Times New Roman"/>
          <w:iCs/>
          <w:sz w:val="28"/>
          <w:szCs w:val="28"/>
        </w:rPr>
        <w:t>зы</w:t>
      </w:r>
      <w:r w:rsidRPr="00322CD1">
        <w:rPr>
          <w:rFonts w:ascii="Times New Roman" w:hAnsi="Times New Roman"/>
          <w:iCs/>
          <w:sz w:val="28"/>
          <w:szCs w:val="28"/>
        </w:rPr>
        <w:t>в</w:t>
      </w:r>
      <w:r w:rsidR="00086D46">
        <w:rPr>
          <w:rFonts w:ascii="Times New Roman" w:hAnsi="Times New Roman"/>
          <w:iCs/>
          <w:sz w:val="28"/>
          <w:szCs w:val="28"/>
        </w:rPr>
        <w:t>а</w:t>
      </w:r>
      <w:r w:rsidRPr="00322CD1">
        <w:rPr>
          <w:rFonts w:ascii="Times New Roman" w:hAnsi="Times New Roman"/>
          <w:iCs/>
          <w:sz w:val="28"/>
          <w:szCs w:val="28"/>
        </w:rPr>
        <w:t>ют клинически манифестированную инфекцию, но способны формировать иммунный ответ организма не спосо</w:t>
      </w:r>
      <w:r w:rsidRPr="00322CD1">
        <w:rPr>
          <w:rFonts w:ascii="Times New Roman" w:hAnsi="Times New Roman"/>
          <w:iCs/>
          <w:sz w:val="28"/>
          <w:szCs w:val="28"/>
        </w:rPr>
        <w:t>б</w:t>
      </w:r>
      <w:r w:rsidRPr="00322CD1">
        <w:rPr>
          <w:rFonts w:ascii="Times New Roman" w:hAnsi="Times New Roman"/>
          <w:iCs/>
          <w:sz w:val="28"/>
          <w:szCs w:val="28"/>
        </w:rPr>
        <w:t xml:space="preserve">ные к размножению в организме человека. Их отличает </w:t>
      </w:r>
      <w:r w:rsidRPr="00507EF7">
        <w:rPr>
          <w:rFonts w:ascii="Times New Roman" w:hAnsi="Times New Roman"/>
          <w:iCs/>
          <w:sz w:val="28"/>
          <w:szCs w:val="28"/>
        </w:rPr>
        <w:t>в</w:t>
      </w:r>
      <w:r w:rsidRPr="00322CD1">
        <w:rPr>
          <w:rFonts w:ascii="Times New Roman" w:hAnsi="Times New Roman"/>
          <w:iCs/>
          <w:sz w:val="28"/>
          <w:szCs w:val="28"/>
        </w:rPr>
        <w:t>ысокая иммуноге</w:t>
      </w:r>
      <w:r w:rsidRPr="00322CD1">
        <w:rPr>
          <w:rFonts w:ascii="Times New Roman" w:hAnsi="Times New Roman"/>
          <w:iCs/>
          <w:sz w:val="28"/>
          <w:szCs w:val="28"/>
        </w:rPr>
        <w:t>н</w:t>
      </w:r>
      <w:r w:rsidRPr="00322CD1">
        <w:rPr>
          <w:rFonts w:ascii="Times New Roman" w:hAnsi="Times New Roman"/>
          <w:iCs/>
          <w:sz w:val="28"/>
          <w:szCs w:val="28"/>
        </w:rPr>
        <w:t xml:space="preserve">ность, но сравнительно  высокая </w:t>
      </w:r>
      <w:proofErr w:type="spellStart"/>
      <w:r w:rsidRPr="00322CD1">
        <w:rPr>
          <w:rFonts w:ascii="Times New Roman" w:hAnsi="Times New Roman"/>
          <w:iCs/>
          <w:sz w:val="28"/>
          <w:szCs w:val="28"/>
        </w:rPr>
        <w:t>реактогенность</w:t>
      </w:r>
      <w:proofErr w:type="spellEnd"/>
      <w:r w:rsidRPr="00322CD1">
        <w:rPr>
          <w:rFonts w:ascii="Times New Roman" w:hAnsi="Times New Roman"/>
          <w:iCs/>
          <w:sz w:val="28"/>
          <w:szCs w:val="28"/>
        </w:rPr>
        <w:t>, в связи с тем, что они кул</w:t>
      </w:r>
      <w:r w:rsidRPr="00322CD1">
        <w:rPr>
          <w:rFonts w:ascii="Times New Roman" w:hAnsi="Times New Roman"/>
          <w:iCs/>
          <w:sz w:val="28"/>
          <w:szCs w:val="28"/>
        </w:rPr>
        <w:t>ь</w:t>
      </w:r>
      <w:r w:rsidRPr="00322CD1">
        <w:rPr>
          <w:rFonts w:ascii="Times New Roman" w:hAnsi="Times New Roman"/>
          <w:iCs/>
          <w:sz w:val="28"/>
          <w:szCs w:val="28"/>
        </w:rPr>
        <w:t>тивируются на куриных эмбрионах.</w:t>
      </w:r>
      <w:r w:rsidRPr="00507EF7">
        <w:rPr>
          <w:rFonts w:ascii="Times New Roman" w:hAnsi="Times New Roman"/>
          <w:sz w:val="28"/>
          <w:szCs w:val="28"/>
        </w:rPr>
        <w:t xml:space="preserve"> </w:t>
      </w:r>
      <w:r w:rsidRPr="00322CD1">
        <w:rPr>
          <w:rFonts w:ascii="Times New Roman" w:hAnsi="Times New Roman"/>
          <w:iCs/>
          <w:sz w:val="28"/>
          <w:szCs w:val="28"/>
        </w:rPr>
        <w:t>Живые</w:t>
      </w:r>
      <w:r w:rsidRPr="00507EF7">
        <w:rPr>
          <w:rFonts w:ascii="Times New Roman" w:hAnsi="Times New Roman"/>
          <w:sz w:val="28"/>
          <w:szCs w:val="28"/>
        </w:rPr>
        <w:t xml:space="preserve"> </w:t>
      </w:r>
      <w:r w:rsidRPr="00322CD1">
        <w:rPr>
          <w:rFonts w:ascii="Times New Roman" w:hAnsi="Times New Roman"/>
          <w:iCs/>
          <w:sz w:val="28"/>
          <w:szCs w:val="28"/>
        </w:rPr>
        <w:t>вакцины противопоказаны ослабленным лицам из групп риска (в связи с вероятностью возникновения клинически манифестированного инфекционного процесса), их  применяют у здоровых от 5 до 49 лет. Выделение вируса до 7 дней, у детей до 21 дня</w:t>
      </w:r>
      <w:r w:rsidRPr="00507EF7">
        <w:rPr>
          <w:rFonts w:ascii="Times New Roman" w:hAnsi="Times New Roman"/>
          <w:iCs/>
          <w:sz w:val="28"/>
          <w:szCs w:val="28"/>
        </w:rPr>
        <w:t>;</w:t>
      </w:r>
    </w:p>
    <w:p w14:paraId="6B653CB4" w14:textId="77777777" w:rsidR="00322CD1" w:rsidRPr="00322CD1" w:rsidRDefault="00322CD1" w:rsidP="00322CD1">
      <w:pPr>
        <w:spacing w:after="0" w:line="240" w:lineRule="auto"/>
        <w:ind w:firstLine="851"/>
        <w:jc w:val="both"/>
        <w:rPr>
          <w:rFonts w:ascii="Times New Roman" w:hAnsi="Times New Roman"/>
          <w:iCs/>
          <w:sz w:val="28"/>
          <w:szCs w:val="28"/>
        </w:rPr>
      </w:pPr>
      <w:r w:rsidRPr="00322CD1">
        <w:rPr>
          <w:rFonts w:ascii="Times New Roman" w:hAnsi="Times New Roman"/>
          <w:iCs/>
          <w:sz w:val="28"/>
          <w:szCs w:val="28"/>
        </w:rPr>
        <w:t xml:space="preserve">Инактивированные вакцины, в вою очередь, делятся на </w:t>
      </w:r>
      <w:proofErr w:type="spellStart"/>
      <w:r w:rsidRPr="00322CD1">
        <w:rPr>
          <w:rFonts w:ascii="Times New Roman" w:hAnsi="Times New Roman"/>
          <w:iCs/>
          <w:sz w:val="28"/>
          <w:szCs w:val="28"/>
        </w:rPr>
        <w:t>цельнов</w:t>
      </w:r>
      <w:r w:rsidRPr="00322CD1">
        <w:rPr>
          <w:rFonts w:ascii="Times New Roman" w:hAnsi="Times New Roman"/>
          <w:iCs/>
          <w:sz w:val="28"/>
          <w:szCs w:val="28"/>
        </w:rPr>
        <w:t>и</w:t>
      </w:r>
      <w:r w:rsidRPr="00322CD1">
        <w:rPr>
          <w:rFonts w:ascii="Times New Roman" w:hAnsi="Times New Roman"/>
          <w:iCs/>
          <w:sz w:val="28"/>
          <w:szCs w:val="28"/>
        </w:rPr>
        <w:t>рионные</w:t>
      </w:r>
      <w:proofErr w:type="spellEnd"/>
      <w:r w:rsidRPr="00322CD1">
        <w:rPr>
          <w:rFonts w:ascii="Times New Roman" w:hAnsi="Times New Roman"/>
          <w:iCs/>
          <w:sz w:val="28"/>
          <w:szCs w:val="28"/>
        </w:rPr>
        <w:t xml:space="preserve">, расщепленные (сплит), субъединичные и </w:t>
      </w:r>
      <w:proofErr w:type="spellStart"/>
      <w:r w:rsidRPr="00322CD1">
        <w:rPr>
          <w:rFonts w:ascii="Times New Roman" w:hAnsi="Times New Roman"/>
          <w:iCs/>
          <w:sz w:val="28"/>
          <w:szCs w:val="28"/>
        </w:rPr>
        <w:t>виросомальные</w:t>
      </w:r>
      <w:proofErr w:type="spellEnd"/>
      <w:r w:rsidRPr="00322CD1">
        <w:rPr>
          <w:rFonts w:ascii="Times New Roman" w:hAnsi="Times New Roman"/>
          <w:iCs/>
          <w:sz w:val="28"/>
          <w:szCs w:val="28"/>
        </w:rPr>
        <w:t>.</w:t>
      </w:r>
    </w:p>
    <w:p w14:paraId="25D6B423" w14:textId="4041B0B7" w:rsidR="00322CD1" w:rsidRDefault="00E30723" w:rsidP="00322CD1">
      <w:pPr>
        <w:spacing w:after="0" w:line="240" w:lineRule="auto"/>
        <w:ind w:firstLine="851"/>
        <w:jc w:val="both"/>
        <w:rPr>
          <w:rFonts w:ascii="Times New Roman" w:hAnsi="Times New Roman"/>
          <w:iCs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36B2A6FA" wp14:editId="37C9A0A2">
                <wp:simplePos x="0" y="0"/>
                <wp:positionH relativeFrom="column">
                  <wp:posOffset>114300</wp:posOffset>
                </wp:positionH>
                <wp:positionV relativeFrom="paragraph">
                  <wp:posOffset>984250</wp:posOffset>
                </wp:positionV>
                <wp:extent cx="5829300" cy="1485900"/>
                <wp:effectExtent l="0" t="0" r="12700" b="12700"/>
                <wp:wrapTight wrapText="bothSides">
                  <wp:wrapPolygon edited="0">
                    <wp:start x="0" y="0"/>
                    <wp:lineTo x="0" y="19938"/>
                    <wp:lineTo x="4612" y="21415"/>
                    <wp:lineTo x="10447" y="21415"/>
                    <wp:lineTo x="21553" y="21415"/>
                    <wp:lineTo x="21553" y="0"/>
                    <wp:lineTo x="0" y="0"/>
                  </wp:wrapPolygon>
                </wp:wrapTight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1485900"/>
                          <a:chOff x="0" y="0"/>
                          <a:chExt cx="5829300" cy="1485900"/>
                        </a:xfrm>
                      </wpg:grpSpPr>
                      <wpg:grpSp>
                        <wpg:cNvPr id="13" name="Group 13"/>
                        <wpg:cNvGrpSpPr/>
                        <wpg:grpSpPr>
                          <a:xfrm>
                            <a:off x="0" y="0"/>
                            <a:ext cx="5829300" cy="914400"/>
                            <a:chOff x="0" y="0"/>
                            <a:chExt cx="5820410" cy="970280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800" y="0"/>
                              <a:ext cx="983615" cy="9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3125" y="0"/>
                              <a:ext cx="955040" cy="9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71900" y="0"/>
                              <a:ext cx="2048510" cy="970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Picture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57500" y="0"/>
                              <a:ext cx="912495" cy="9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" name="Pictur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65505" cy="9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0" y="1028700"/>
                            <a:ext cx="5829300" cy="457200"/>
                            <a:chOff x="0" y="0"/>
                            <a:chExt cx="5829300" cy="457200"/>
                          </a:xfrm>
                        </wpg:grpSpPr>
                        <wps:wsp>
                          <wps:cNvPr id="30" name="Text Box 30"/>
                          <wps:cNvSpPr txBox="1"/>
                          <wps:spPr>
                            <a:xfrm>
                              <a:off x="0" y="0"/>
                              <a:ext cx="8001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2022859" w14:textId="77777777" w:rsidR="004F4EB9" w:rsidRPr="00736097" w:rsidRDefault="004F4EB9" w:rsidP="00E30723">
                                <w:r w:rsidRPr="00736097">
                                  <w:rPr>
                                    <w:sz w:val="20"/>
                                    <w:szCs w:val="20"/>
                                  </w:rPr>
                                  <w:t>Цельно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-</w:t>
                                </w:r>
                                <w:proofErr w:type="spellStart"/>
                                <w:r w:rsidRPr="00736097">
                                  <w:rPr>
                                    <w:sz w:val="20"/>
                                    <w:szCs w:val="20"/>
                                  </w:rPr>
                                  <w:t>вири</w:t>
                                </w:r>
                                <w:r w:rsidRPr="00736097">
                                  <w:t>онная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Text Box 31"/>
                          <wps:cNvSpPr txBox="1"/>
                          <wps:spPr>
                            <a:xfrm>
                              <a:off x="914400" y="0"/>
                              <a:ext cx="8001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9BC83FD" w14:textId="77777777" w:rsidR="004F4EB9" w:rsidRPr="00736097" w:rsidRDefault="004F4EB9" w:rsidP="00E30723">
                                <w:r>
                                  <w:rPr>
                                    <w:sz w:val="20"/>
                                    <w:szCs w:val="20"/>
                                  </w:rPr>
                                  <w:t>Расщеплен-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ная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Text Box 32"/>
                          <wps:cNvSpPr txBox="1"/>
                          <wps:spPr>
                            <a:xfrm>
                              <a:off x="1828800" y="0"/>
                              <a:ext cx="10287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E1390D0" w14:textId="77777777" w:rsidR="004F4EB9" w:rsidRPr="00736097" w:rsidRDefault="004F4EB9" w:rsidP="00E30723">
                                <w:r>
                                  <w:rPr>
                                    <w:sz w:val="20"/>
                                    <w:szCs w:val="20"/>
                                  </w:rPr>
                                  <w:t>Субъединичная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Text Box 33"/>
                          <wps:cNvSpPr txBox="1"/>
                          <wps:spPr>
                            <a:xfrm>
                              <a:off x="2857500" y="0"/>
                              <a:ext cx="10287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D68116C" w14:textId="77777777" w:rsidR="004F4EB9" w:rsidRPr="00155633" w:rsidRDefault="004F4EB9" w:rsidP="00E30723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55633">
                                  <w:rPr>
                                    <w:sz w:val="20"/>
                                    <w:szCs w:val="20"/>
                                  </w:rPr>
                                  <w:t xml:space="preserve">Субъединичная с  </w:t>
                                </w:r>
                                <w:proofErr w:type="spellStart"/>
                                <w:r w:rsidRPr="00155633">
                                  <w:rPr>
                                    <w:sz w:val="20"/>
                                    <w:szCs w:val="20"/>
                                  </w:rPr>
                                  <w:t>адьювантом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Text Box 34"/>
                          <wps:cNvSpPr txBox="1"/>
                          <wps:spPr>
                            <a:xfrm>
                              <a:off x="3771900" y="0"/>
                              <a:ext cx="20574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FF4B47A" w14:textId="77777777" w:rsidR="004F4EB9" w:rsidRPr="00155633" w:rsidRDefault="004F4EB9" w:rsidP="00E30723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Виросомная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3" o:spid="_x0000_s1041" style="position:absolute;left:0;text-align:left;margin-left:9pt;margin-top:77.5pt;width:459pt;height:117pt;z-index:251677184" coordsize="5829300,14859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">
                <v:group id="Group 13" o:spid="_x0000_s1042" style="position:absolute;width:5829300;height:914400" coordsize="5820410,9702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e9cbcIAAADbAAAADwAA&#10;AAAAAAAAAAAAAACpAgAAZHJzL2Rvd25yZXYueG1sUEsFBgAAAAAEAAQA+gAAAJgDAAAAAA==&#10;">
                  <v:shape id="Picture 17" o:spid="_x0000_s1043" type="#_x0000_t75" style="position:absolute;left:1828800;width:983615;height:914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JO&#10;7gzEAAAA2wAAAA8AAABkcnMvZG93bnJldi54bWxET01rwkAQvRf8D8sIXopuFFolzUaKIhSxiFoq&#10;vQ3ZMYnNzobs1kR/fbdQ8DaP9znJvDOVuFDjSssKxqMIBHFmdcm5go/DajgD4TyyxsoyKbiSg3na&#10;e0gw1rblHV32PhchhF2MCgrv61hKlxVk0I1sTRy4k20M+gCbXOoG2xBuKjmJomdpsOTQUGBNi4Ky&#10;7/2PUeDX78dou7x+Hal9XH8+2YzPt41Sg373+gLCU+fv4n/3mw7zp/D3SzhAp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JO7gzEAAAA2wAAAA8AAAAAAAAAAAAAAAAAnAIA&#10;AGRycy9kb3ducmV2LnhtbFBLBQYAAAAABAAEAPcAAACNAwAAAAA=&#10;">
                    <v:imagedata r:id="rId30" o:title=""/>
                    <v:path arrowok="t"/>
                  </v:shape>
                  <v:shape id="Picture 20" o:spid="_x0000_s1044" type="#_x0000_t75" style="position:absolute;left:873125;width:955040;height:914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Vc&#10;0mnBAAAA2wAAAA8AAABkcnMvZG93bnJldi54bWxET89rwjAUvg/8H8Ib7Lam9jC22iibRfAkrHrx&#10;9mje2mLzUprYVP96cxh4/Ph+F5vZ9GKi0XWWFSyTFARxbXXHjYLTcff+CcJ5ZI29ZVJwIweb9eKl&#10;wFzbwL80Vb4RMYRdjgpa74dcSle3ZNAldiCO3J8dDfoIx0bqEUMMN73M0vRDGuw4NrQ40Lal+lJd&#10;jYLrra/P2U9J1fJyCIev3X0bQqnU2+v8vQLhafZP8b97rxVkcX38En+AXD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Vc0mnBAAAA2wAAAA8AAAAAAAAAAAAAAAAAnAIAAGRy&#10;cy9kb3ducmV2LnhtbFBLBQYAAAAABAAEAPcAAACKAwAAAAA=&#10;">
                    <v:imagedata r:id="rId31" o:title=""/>
                    <v:path arrowok="t"/>
                  </v:shape>
                  <v:shape id="Picture 23" o:spid="_x0000_s1045" type="#_x0000_t75" style="position:absolute;left:3771900;width:2048510;height:9702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76&#10;URLEAAAA2wAAAA8AAABkcnMvZG93bnJldi54bWxEj0FrAjEUhO8F/0N4BS+lZl2p1K1RRBQ89NJV&#10;8PrYPDfBzcuyibr6602h0OMwM98w82XvGnGlLljPCsajDARx5bXlWsFhv33/BBEissbGMym4U4Dl&#10;YvAyx0L7G//QtYy1SBAOBSowMbaFlKEy5DCMfEucvJPvHMYku1rqDm8J7hqZZ9lUOrScFgy2tDZU&#10;ncuLU/B92ZvjRz1rbDkZR/u23jwe+Vmp4Wu/+gIRqY//4b/2TivIJ/D7Jf0AuXg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76URLEAAAA2wAAAA8AAAAAAAAAAAAAAAAAnAIA&#10;AGRycy9kb3ducmV2LnhtbFBLBQYAAAAABAAEAPcAAACNAwAAAAA=&#10;">
                    <v:imagedata r:id="rId32" o:title=""/>
                    <v:path arrowok="t"/>
                  </v:shape>
                  <v:shape id="Picture 25" o:spid="_x0000_s1046" type="#_x0000_t75" style="position:absolute;left:2857500;width:912495;height:914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zr&#10;iRfEAAAA2wAAAA8AAABkcnMvZG93bnJldi54bWxEj19rwjAUxd+FfYdwhb0MTVeYSG0UVxjzZXNT&#10;Kfh2aa5tsbkpSdTu2y+DgY+H8+fHyVeD6cSVnG8tK3ieJiCIK6tbrhUc9m+TOQgfkDV2lknBD3lY&#10;LR9GOWba3vibrrtQizjCPkMFTQh9JqWvGjLop7Ynjt7JOoMhSldL7fAWx00n0ySZSYMtR0KDPRUN&#10;VefdxUTuNuxfj9o7LPHr6aN4/zxvyotSj+NhvQARaAj38H97oxWkL/D3Jf4Aufw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zriRfEAAAA2wAAAA8AAAAAAAAAAAAAAAAAnAIA&#10;AGRycy9kb3ducmV2LnhtbFBLBQYAAAAABAAEAPcAAACNAwAAAAA=&#10;">
                    <v:imagedata r:id="rId33" o:title=""/>
                    <v:path arrowok="t"/>
                  </v:shape>
                  <v:shape id="Picture 28" o:spid="_x0000_s1047" type="#_x0000_t75" style="position:absolute;width:865505;height:914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9T&#10;1IXBAAAA2wAAAA8AAABkcnMvZG93bnJldi54bWxET7tqwzAU3Qv9B3EDWUoix5SSuJGNKQQydGiT&#10;lK4X69Yysa6MJT+ar4+GQsfDee+L2bZipN43jhVs1gkI4srphmsFl/NhtQXhA7LG1jEp+CUPRf74&#10;sMdMu4k/aTyFWsQQ9hkqMCF0mZS+MmTRr11HHLkf11sMEfa11D1OMdy2Mk2SF2mx4dhgsKM3Q9X1&#10;NFgFiS+/x8o8z/T0Mbqv92F3051WarmYy1cQgebwL/5zH7WCNI6NX+IPkPk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9T1IXBAAAA2wAAAA8AAAAAAAAAAAAAAAAAnAIAAGRy&#10;cy9kb3ducmV2LnhtbFBLBQYAAAAABAAEAPcAAACKAwAAAAA=&#10;">
                    <v:imagedata r:id="rId34" o:title=""/>
                    <v:path arrowok="t"/>
                  </v:shape>
                </v:group>
                <v:group id="Group 29" o:spid="_x0000_s1048" style="position:absolute;top:1028700;width:5829300;height:457200" coordsize="58293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a6E6xAAAANs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yk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a6E6xAAAANsAAAAP&#10;AAAAAAAAAAAAAAAAAKkCAABkcnMvZG93bnJldi54bWxQSwUGAAAAAAQABAD6AAAAmgMAAAAA&#10;">
                  <v:shape id="Text Box 30" o:spid="_x0000_s1049" type="#_x0000_t202" style="position:absolute;width:8001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n0VlwQAA&#10;ANsAAAAPAAAAZHJzL2Rvd25yZXYueG1sRE/Pa8IwFL4P/B/CG3gZa6oF2apRVBCE7bJOPD+SZ1vX&#10;vJQk2m5//XIY7Pjx/V5tRtuJO/nQOlYwy3IQxNqZlmsFp8/D8wuIEJENdo5JwTcF2KwnDyssjRv4&#10;g+5VrEUK4VCigibGvpQy6IYshsz1xIm7OG8xJuhraTwOKdx2cp7nC2mx5dTQYE/7hvRXdbMKzNv1&#10;fNV+yAtXvOJ7tcOfJ71Qavo4bpcgIo3xX/znPhoFRVqfvqQfINe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59FZcEAAADbAAAADwAAAAAAAAAAAAAAAACXAgAAZHJzL2Rvd25y&#10;ZXYueG1sUEsFBgAAAAAEAAQA9QAAAIUDAAAAAA==&#10;" filled="f" stroked="f">
                    <v:textbox inset="1mm,1mm,1mm,0">
                      <w:txbxContent>
                        <w:p w14:paraId="32022859" w14:textId="77777777" w:rsidR="00794ECB" w:rsidRPr="00736097" w:rsidRDefault="00794ECB" w:rsidP="00E30723">
                          <w:r w:rsidRPr="00736097">
                            <w:rPr>
                              <w:sz w:val="20"/>
                              <w:szCs w:val="20"/>
                            </w:rPr>
                            <w:t>Цельно</w:t>
                          </w:r>
                          <w:r>
                            <w:rPr>
                              <w:sz w:val="20"/>
                              <w:szCs w:val="20"/>
                            </w:rPr>
                            <w:t>-</w:t>
                          </w:r>
                          <w:proofErr w:type="spellStart"/>
                          <w:r w:rsidRPr="00736097">
                            <w:rPr>
                              <w:sz w:val="20"/>
                              <w:szCs w:val="20"/>
                            </w:rPr>
                            <w:t>вири</w:t>
                          </w:r>
                          <w:r w:rsidRPr="00736097">
                            <w:t>онная</w:t>
                          </w:r>
                          <w:proofErr w:type="spellEnd"/>
                        </w:p>
                      </w:txbxContent>
                    </v:textbox>
                  </v:shape>
                  <v:shape id="Text Box 31" o:spid="_x0000_s1050" type="#_x0000_t202" style="position:absolute;left:914400;width:8001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0+D+xAAA&#10;ANsAAAAPAAAAZHJzL2Rvd25yZXYueG1sRI9BawIxFITvQv9DeAUvolldkHY1ihYEob24lp4fyevu&#10;2s3LkqTutr++KQgeh5n5hllvB9uKK/nQOFYwn2UgiLUzDVcK3s+H6ROIEJENto5JwQ8F2G4eRmss&#10;jOv5RNcyViJBOBSooI6xK6QMuiaLYeY64uR9Om8xJukraTz2CW5buciypbTYcFqosaOXmvRX+W0V&#10;mNfLx0X7Pstd/oxv5R5/J3qp1Phx2K1ARBriPXxrH42CfA7/X9IPkJ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NPg/sQAAADbAAAADwAAAAAAAAAAAAAAAACXAgAAZHJzL2Rv&#10;d25yZXYueG1sUEsFBgAAAAAEAAQA9QAAAIgDAAAAAA==&#10;" filled="f" stroked="f">
                    <v:textbox inset="1mm,1mm,1mm,0">
                      <w:txbxContent>
                        <w:p w14:paraId="09BC83FD" w14:textId="77777777" w:rsidR="00794ECB" w:rsidRPr="00736097" w:rsidRDefault="00794ECB" w:rsidP="00E30723">
                          <w:r>
                            <w:rPr>
                              <w:sz w:val="20"/>
                              <w:szCs w:val="20"/>
                            </w:rPr>
                            <w:t>Расщеплен-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ная</w:t>
                          </w:r>
                          <w:proofErr w:type="spellEnd"/>
                        </w:p>
                      </w:txbxContent>
                    </v:textbox>
                  </v:shape>
                  <v:shape id="Text Box 32" o:spid="_x0000_s1051" type="#_x0000_t202" style="position:absolute;left:1828800;width:10287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AX6JxAAA&#10;ANsAAAAPAAAAZHJzL2Rvd25yZXYueG1sRI9BawIxFITvBf9DeEIvRbN1QdrVKFoQCnrptvT8SF53&#10;125eliS6q7/eCIUeh5n5hlmuB9uKM/nQOFbwPM1AEGtnGq4UfH3uJi8gQkQ22DomBRcKsF6NHpZY&#10;GNfzB53LWIkE4VCggjrGrpAy6JoshqnriJP347zFmKSvpPHYJ7ht5SzL5tJiw2mhxo7eatK/5ckq&#10;MPvj91H7Pstd/oqHcovXJz1X6nE8bBYgIg3xP/zXfjcK8hncv6QfIF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AF+icQAAADbAAAADwAAAAAAAAAAAAAAAACXAgAAZHJzL2Rv&#10;d25yZXYueG1sUEsFBgAAAAAEAAQA9QAAAIgDAAAAAA==&#10;" filled="f" stroked="f">
                    <v:textbox inset="1mm,1mm,1mm,0">
                      <w:txbxContent>
                        <w:p w14:paraId="0E1390D0" w14:textId="77777777" w:rsidR="00794ECB" w:rsidRPr="00736097" w:rsidRDefault="00794ECB" w:rsidP="00E30723">
                          <w:r>
                            <w:rPr>
                              <w:sz w:val="20"/>
                              <w:szCs w:val="20"/>
                            </w:rPr>
                            <w:t>Субъединичная</w:t>
                          </w:r>
                        </w:p>
                      </w:txbxContent>
                    </v:textbox>
                  </v:shape>
                  <v:shape id="Text Box 33" o:spid="_x0000_s1052" type="#_x0000_t202" style="position:absolute;left:2857500;width:10287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TdsSxAAA&#10;ANsAAAAPAAAAZHJzL2Rvd25yZXYueG1sRI9BawIxFITvgv8hvEIvotl2QerWKLZQKOilW/H8SF53&#10;125eliR1V3+9EQoeh5n5hlmuB9uKE/nQOFbwNMtAEGtnGq4U7L8/pi8gQkQ22DomBWcKsF6NR0ss&#10;jOv5i05lrESCcChQQR1jV0gZdE0Ww8x1xMn7cd5iTNJX0njsE9y28jnL5tJiw2mhxo7ea9K/5Z9V&#10;YLbHw1H7PstdvsBd+YaXiZ4r9fgwbF5BRBriPfzf/jQK8hxuX9IPkKsr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03bEsQAAADbAAAADwAAAAAAAAAAAAAAAACXAgAAZHJzL2Rv&#10;d25yZXYueG1sUEsFBgAAAAAEAAQA9QAAAIgDAAAAAA==&#10;" filled="f" stroked="f">
                    <v:textbox inset="1mm,1mm,1mm,0">
                      <w:txbxContent>
                        <w:p w14:paraId="6D68116C" w14:textId="77777777" w:rsidR="00794ECB" w:rsidRPr="00155633" w:rsidRDefault="00794ECB" w:rsidP="00E30723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155633">
                            <w:rPr>
                              <w:sz w:val="20"/>
                              <w:szCs w:val="20"/>
                            </w:rPr>
                            <w:t xml:space="preserve">Субъединичная с  </w:t>
                          </w:r>
                          <w:proofErr w:type="spellStart"/>
                          <w:r w:rsidRPr="00155633">
                            <w:rPr>
                              <w:sz w:val="20"/>
                              <w:szCs w:val="20"/>
                            </w:rPr>
                            <w:t>адьювантом</w:t>
                          </w:r>
                          <w:proofErr w:type="spellEnd"/>
                        </w:p>
                      </w:txbxContent>
                    </v:textbox>
                  </v:shape>
                  <v:shape id="Text Box 34" o:spid="_x0000_s1053" type="#_x0000_t202" style="position:absolute;left:3771900;width:20574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pENmxAAA&#10;ANsAAAAPAAAAZHJzL2Rvd25yZXYueG1sRI9BawIxFITvBf9DeAUvRbN1i+hqFFsoFOylq3h+JM/d&#10;tZuXJUndbX+9KRR6HGbmG2a9HWwrruRD41jB4zQDQaydabhScDy8ThYgQkQ22DomBd8UYLsZ3a2x&#10;MK7nD7qWsRIJwqFABXWMXSFl0DVZDFPXESfv7LzFmKSvpPHYJ7ht5SzL5tJiw2mhxo5eatKf5ZdV&#10;YPaX00X7PstdvsT38hl/HvRcqfH9sFuBiDTE//Bf+80oyJ/g90v6AXJ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KRDZsQAAADbAAAADwAAAAAAAAAAAAAAAACXAgAAZHJzL2Rv&#10;d25yZXYueG1sUEsFBgAAAAAEAAQA9QAAAIgDAAAAAA==&#10;" filled="f" stroked="f">
                    <v:textbox inset="1mm,1mm,1mm,0">
                      <w:txbxContent>
                        <w:p w14:paraId="2FF4B47A" w14:textId="77777777" w:rsidR="00794ECB" w:rsidRPr="00155633" w:rsidRDefault="00794ECB" w:rsidP="00E30723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Виросомная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  <w:proofErr w:type="spellStart"/>
      <w:r w:rsidR="00322CD1" w:rsidRPr="00322CD1">
        <w:rPr>
          <w:rFonts w:ascii="Times New Roman" w:hAnsi="Times New Roman"/>
          <w:iCs/>
          <w:sz w:val="28"/>
          <w:szCs w:val="28"/>
        </w:rPr>
        <w:t>Цельновирионные</w:t>
      </w:r>
      <w:proofErr w:type="spellEnd"/>
      <w:r w:rsidR="00322CD1" w:rsidRPr="00322CD1">
        <w:rPr>
          <w:rFonts w:ascii="Times New Roman" w:hAnsi="Times New Roman"/>
          <w:iCs/>
          <w:sz w:val="28"/>
          <w:szCs w:val="28"/>
        </w:rPr>
        <w:t xml:space="preserve"> вакцины состоят из инактивированных цельных вирионов вируса гриппа и содержат, помимо необходимых для иммунизации антигенов, большое количество балласта в виде </w:t>
      </w:r>
      <w:proofErr w:type="spellStart"/>
      <w:r w:rsidR="00322CD1" w:rsidRPr="00322CD1">
        <w:rPr>
          <w:rFonts w:ascii="Times New Roman" w:hAnsi="Times New Roman"/>
          <w:iCs/>
          <w:sz w:val="28"/>
          <w:szCs w:val="28"/>
        </w:rPr>
        <w:t>нуклеокапсида</w:t>
      </w:r>
      <w:proofErr w:type="spellEnd"/>
      <w:r w:rsidR="00322CD1" w:rsidRPr="00322CD1">
        <w:rPr>
          <w:rFonts w:ascii="Times New Roman" w:hAnsi="Times New Roman"/>
          <w:iCs/>
          <w:sz w:val="28"/>
          <w:szCs w:val="28"/>
        </w:rPr>
        <w:t xml:space="preserve"> вируса. Их не используют у детей младше 5 лет</w:t>
      </w:r>
      <w:r w:rsidR="00520211">
        <w:rPr>
          <w:rFonts w:ascii="Times New Roman" w:hAnsi="Times New Roman"/>
          <w:iCs/>
          <w:sz w:val="28"/>
          <w:szCs w:val="28"/>
        </w:rPr>
        <w:t>, рис.8</w:t>
      </w:r>
      <w:r w:rsidR="00322CD1" w:rsidRPr="00322CD1">
        <w:rPr>
          <w:rFonts w:ascii="Times New Roman" w:hAnsi="Times New Roman"/>
          <w:iCs/>
          <w:sz w:val="28"/>
          <w:szCs w:val="28"/>
        </w:rPr>
        <w:t>.</w:t>
      </w:r>
    </w:p>
    <w:p w14:paraId="4B43C980" w14:textId="332544B5" w:rsidR="00E30723" w:rsidRDefault="00E30723" w:rsidP="00322CD1">
      <w:pPr>
        <w:spacing w:after="0" w:line="240" w:lineRule="auto"/>
        <w:ind w:firstLine="851"/>
        <w:jc w:val="both"/>
        <w:rPr>
          <w:rFonts w:ascii="Times New Roman" w:hAnsi="Times New Roman"/>
          <w:iCs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74A670F" wp14:editId="4D242843">
                <wp:simplePos x="0" y="0"/>
                <wp:positionH relativeFrom="column">
                  <wp:posOffset>0</wp:posOffset>
                </wp:positionH>
                <wp:positionV relativeFrom="paragraph">
                  <wp:posOffset>1652270</wp:posOffset>
                </wp:positionV>
                <wp:extent cx="3771900" cy="342900"/>
                <wp:effectExtent l="0" t="0" r="0" b="12700"/>
                <wp:wrapTight wrapText="bothSides">
                  <wp:wrapPolygon edited="0">
                    <wp:start x="145" y="0"/>
                    <wp:lineTo x="145" y="20800"/>
                    <wp:lineTo x="21236" y="20800"/>
                    <wp:lineTo x="21236" y="0"/>
                    <wp:lineTo x="145" y="0"/>
                  </wp:wrapPolygon>
                </wp:wrapTight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5A3078" w14:textId="77777777" w:rsidR="004F4EB9" w:rsidRPr="00E30723" w:rsidRDefault="004F4EB9" w:rsidP="00E30723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E307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Рис.8. Виды противогриппозных вакцин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Text Box 35" o:spid="_x0000_s1054" type="#_x0000_t202" style="position:absolute;left:0;text-align:left;margin-left:0;margin-top:130.1pt;width:297pt;height:27pt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tmbdECAAAY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" filled="f" stroked="f">
                <v:textbox>
                  <w:txbxContent>
                    <w:p w14:paraId="065A3078" w14:textId="77777777" w:rsidR="00794ECB" w:rsidRPr="00E30723" w:rsidRDefault="00794ECB" w:rsidP="00E30723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E307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Рис.8. Виды противогриппозных вакцин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3B5015D" w14:textId="77777777" w:rsidR="00E30723" w:rsidRPr="00322CD1" w:rsidRDefault="00E30723" w:rsidP="00E30723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14:paraId="38C9682D" w14:textId="6710A280" w:rsidR="00322CD1" w:rsidRPr="00507EF7" w:rsidRDefault="00086D46" w:rsidP="00322CD1">
      <w:pPr>
        <w:spacing w:after="0" w:line="240" w:lineRule="auto"/>
        <w:ind w:firstLine="851"/>
        <w:jc w:val="both"/>
        <w:rPr>
          <w:rFonts w:ascii="Times New Roman" w:hAnsi="Times New Roman"/>
          <w:iCs/>
          <w:sz w:val="28"/>
          <w:szCs w:val="28"/>
        </w:rPr>
      </w:pPr>
      <w:r w:rsidRPr="00322CD1">
        <w:rPr>
          <w:rFonts w:ascii="Times New Roman" w:hAnsi="Times New Roman"/>
          <w:iCs/>
          <w:sz w:val="28"/>
          <w:szCs w:val="28"/>
        </w:rPr>
        <w:t>Расщепленные</w:t>
      </w:r>
      <w:r w:rsidR="00322CD1" w:rsidRPr="00322CD1">
        <w:rPr>
          <w:rFonts w:ascii="Times New Roman" w:hAnsi="Times New Roman"/>
          <w:iCs/>
          <w:sz w:val="28"/>
          <w:szCs w:val="28"/>
        </w:rPr>
        <w:t xml:space="preserve"> вакцины производят из инактивированных расщепле</w:t>
      </w:r>
      <w:r w:rsidR="00322CD1" w:rsidRPr="00322CD1">
        <w:rPr>
          <w:rFonts w:ascii="Times New Roman" w:hAnsi="Times New Roman"/>
          <w:iCs/>
          <w:sz w:val="28"/>
          <w:szCs w:val="28"/>
        </w:rPr>
        <w:t>н</w:t>
      </w:r>
      <w:r w:rsidR="00322CD1" w:rsidRPr="00322CD1">
        <w:rPr>
          <w:rFonts w:ascii="Times New Roman" w:hAnsi="Times New Roman"/>
          <w:iCs/>
          <w:sz w:val="28"/>
          <w:szCs w:val="28"/>
        </w:rPr>
        <w:t>ных вир</w:t>
      </w:r>
      <w:r w:rsidR="009A3C09">
        <w:rPr>
          <w:rFonts w:ascii="Times New Roman" w:hAnsi="Times New Roman"/>
          <w:iCs/>
          <w:sz w:val="28"/>
          <w:szCs w:val="28"/>
        </w:rPr>
        <w:t>у</w:t>
      </w:r>
      <w:r w:rsidR="00322CD1" w:rsidRPr="00322CD1">
        <w:rPr>
          <w:rFonts w:ascii="Times New Roman" w:hAnsi="Times New Roman"/>
          <w:iCs/>
          <w:sz w:val="28"/>
          <w:szCs w:val="28"/>
        </w:rPr>
        <w:t>сов гриппа. Они содержат наряду с поверхностными и внутренние антигены, которые усиливают иммуногенность вакцины</w:t>
      </w:r>
      <w:r w:rsidR="00520211">
        <w:rPr>
          <w:rFonts w:ascii="Times New Roman" w:hAnsi="Times New Roman"/>
          <w:iCs/>
          <w:sz w:val="28"/>
          <w:szCs w:val="28"/>
        </w:rPr>
        <w:t>, рис.8</w:t>
      </w:r>
      <w:r w:rsidR="00322CD1" w:rsidRPr="00322CD1">
        <w:rPr>
          <w:rFonts w:ascii="Times New Roman" w:hAnsi="Times New Roman"/>
          <w:iCs/>
          <w:sz w:val="28"/>
          <w:szCs w:val="28"/>
        </w:rPr>
        <w:t>.</w:t>
      </w:r>
    </w:p>
    <w:p w14:paraId="21AE4870" w14:textId="0436F620" w:rsidR="00322CD1" w:rsidRPr="00520211" w:rsidRDefault="00322CD1" w:rsidP="00086D46">
      <w:pPr>
        <w:spacing w:after="0" w:line="240" w:lineRule="auto"/>
        <w:ind w:firstLine="851"/>
        <w:jc w:val="both"/>
        <w:rPr>
          <w:rFonts w:ascii="Times New Roman" w:hAnsi="Times New Roman"/>
          <w:iCs/>
          <w:sz w:val="28"/>
          <w:szCs w:val="28"/>
        </w:rPr>
      </w:pPr>
      <w:r w:rsidRPr="00322CD1">
        <w:rPr>
          <w:rFonts w:ascii="Times New Roman" w:hAnsi="Times New Roman"/>
          <w:iCs/>
          <w:sz w:val="28"/>
          <w:szCs w:val="28"/>
        </w:rPr>
        <w:t xml:space="preserve">Субъединичные вакцины содержат только поверхностные </w:t>
      </w:r>
      <w:proofErr w:type="spellStart"/>
      <w:r w:rsidRPr="00322CD1">
        <w:rPr>
          <w:rFonts w:ascii="Times New Roman" w:hAnsi="Times New Roman"/>
          <w:iCs/>
          <w:sz w:val="28"/>
          <w:szCs w:val="28"/>
        </w:rPr>
        <w:t>протекти</w:t>
      </w:r>
      <w:r w:rsidRPr="00322CD1">
        <w:rPr>
          <w:rFonts w:ascii="Times New Roman" w:hAnsi="Times New Roman"/>
          <w:iCs/>
          <w:sz w:val="28"/>
          <w:szCs w:val="28"/>
        </w:rPr>
        <w:t>в</w:t>
      </w:r>
      <w:r w:rsidRPr="00322CD1">
        <w:rPr>
          <w:rFonts w:ascii="Times New Roman" w:hAnsi="Times New Roman"/>
          <w:iCs/>
          <w:sz w:val="28"/>
          <w:szCs w:val="28"/>
        </w:rPr>
        <w:t>ные</w:t>
      </w:r>
      <w:proofErr w:type="spellEnd"/>
      <w:r w:rsidRPr="00322CD1">
        <w:rPr>
          <w:rFonts w:ascii="Times New Roman" w:hAnsi="Times New Roman"/>
          <w:iCs/>
          <w:sz w:val="28"/>
          <w:szCs w:val="28"/>
        </w:rPr>
        <w:t xml:space="preserve"> антигены – гемагглютинин и нейраминидазу – и являются наиболее очищенными от других компонентов вируса гриппа.  Вместе с тем, они обл</w:t>
      </w:r>
      <w:r w:rsidRPr="00322CD1">
        <w:rPr>
          <w:rFonts w:ascii="Times New Roman" w:hAnsi="Times New Roman"/>
          <w:iCs/>
          <w:sz w:val="28"/>
          <w:szCs w:val="28"/>
        </w:rPr>
        <w:t>а</w:t>
      </w:r>
      <w:r w:rsidRPr="00322CD1">
        <w:rPr>
          <w:rFonts w:ascii="Times New Roman" w:hAnsi="Times New Roman"/>
          <w:iCs/>
          <w:sz w:val="28"/>
          <w:szCs w:val="28"/>
        </w:rPr>
        <w:lastRenderedPageBreak/>
        <w:t>дают более низкой иммуногенн</w:t>
      </w:r>
      <w:r w:rsidRPr="00322CD1">
        <w:rPr>
          <w:rFonts w:ascii="Times New Roman" w:hAnsi="Times New Roman"/>
          <w:iCs/>
          <w:sz w:val="28"/>
          <w:szCs w:val="28"/>
        </w:rPr>
        <w:t>о</w:t>
      </w:r>
      <w:r w:rsidRPr="00322CD1">
        <w:rPr>
          <w:rFonts w:ascii="Times New Roman" w:hAnsi="Times New Roman"/>
          <w:iCs/>
          <w:sz w:val="28"/>
          <w:szCs w:val="28"/>
        </w:rPr>
        <w:t xml:space="preserve">стью. Для усиления </w:t>
      </w:r>
      <w:proofErr w:type="spellStart"/>
      <w:r w:rsidRPr="00322CD1">
        <w:rPr>
          <w:rFonts w:ascii="Times New Roman" w:hAnsi="Times New Roman"/>
          <w:iCs/>
          <w:sz w:val="28"/>
          <w:szCs w:val="28"/>
        </w:rPr>
        <w:t>иммуногенных</w:t>
      </w:r>
      <w:proofErr w:type="spellEnd"/>
      <w:r w:rsidRPr="00322CD1">
        <w:rPr>
          <w:rFonts w:ascii="Times New Roman" w:hAnsi="Times New Roman"/>
          <w:iCs/>
          <w:sz w:val="28"/>
          <w:szCs w:val="28"/>
        </w:rPr>
        <w:t xml:space="preserve"> свойств  нужно увеличивать дозу антигенов, либо добавлять </w:t>
      </w:r>
      <w:proofErr w:type="spellStart"/>
      <w:r w:rsidRPr="00322CD1">
        <w:rPr>
          <w:rFonts w:ascii="Times New Roman" w:hAnsi="Times New Roman"/>
          <w:iCs/>
          <w:sz w:val="28"/>
          <w:szCs w:val="28"/>
        </w:rPr>
        <w:t>адьюванты</w:t>
      </w:r>
      <w:proofErr w:type="spellEnd"/>
      <w:r w:rsidRPr="00322CD1">
        <w:rPr>
          <w:rFonts w:ascii="Times New Roman" w:hAnsi="Times New Roman"/>
          <w:iCs/>
          <w:sz w:val="28"/>
          <w:szCs w:val="28"/>
        </w:rPr>
        <w:t xml:space="preserve"> - усилители иммунного ответа. В нашей отечественной вакцине «</w:t>
      </w:r>
      <w:proofErr w:type="spellStart"/>
      <w:r w:rsidRPr="00322CD1">
        <w:rPr>
          <w:rFonts w:ascii="Times New Roman" w:hAnsi="Times New Roman"/>
          <w:iCs/>
          <w:sz w:val="28"/>
          <w:szCs w:val="28"/>
        </w:rPr>
        <w:t>Гриппол</w:t>
      </w:r>
      <w:proofErr w:type="spellEnd"/>
      <w:r w:rsidRPr="00322CD1">
        <w:rPr>
          <w:rFonts w:ascii="Times New Roman" w:hAnsi="Times New Roman"/>
          <w:iCs/>
          <w:sz w:val="28"/>
          <w:szCs w:val="28"/>
        </w:rPr>
        <w:t xml:space="preserve"> плюс» в качестве такого </w:t>
      </w:r>
      <w:proofErr w:type="spellStart"/>
      <w:r w:rsidRPr="00322CD1">
        <w:rPr>
          <w:rFonts w:ascii="Times New Roman" w:hAnsi="Times New Roman"/>
          <w:iCs/>
          <w:sz w:val="28"/>
          <w:szCs w:val="28"/>
        </w:rPr>
        <w:t>адьюванта</w:t>
      </w:r>
      <w:proofErr w:type="spellEnd"/>
      <w:r w:rsidRPr="00322CD1">
        <w:rPr>
          <w:rFonts w:ascii="Times New Roman" w:hAnsi="Times New Roman"/>
          <w:iCs/>
          <w:sz w:val="28"/>
          <w:szCs w:val="28"/>
        </w:rPr>
        <w:t xml:space="preserve"> используется иммуномодулятор «</w:t>
      </w:r>
      <w:proofErr w:type="spellStart"/>
      <w:r w:rsidRPr="00322CD1">
        <w:rPr>
          <w:rFonts w:ascii="Times New Roman" w:hAnsi="Times New Roman"/>
          <w:iCs/>
          <w:sz w:val="28"/>
          <w:szCs w:val="28"/>
        </w:rPr>
        <w:t>Пол</w:t>
      </w:r>
      <w:r w:rsidRPr="00322CD1">
        <w:rPr>
          <w:rFonts w:ascii="Times New Roman" w:hAnsi="Times New Roman"/>
          <w:iCs/>
          <w:sz w:val="28"/>
          <w:szCs w:val="28"/>
        </w:rPr>
        <w:t>и</w:t>
      </w:r>
      <w:r w:rsidRPr="00322CD1">
        <w:rPr>
          <w:rFonts w:ascii="Times New Roman" w:hAnsi="Times New Roman"/>
          <w:iCs/>
          <w:sz w:val="28"/>
          <w:szCs w:val="28"/>
        </w:rPr>
        <w:t>оксидоний</w:t>
      </w:r>
      <w:proofErr w:type="spellEnd"/>
      <w:r w:rsidRPr="00322CD1">
        <w:rPr>
          <w:rFonts w:ascii="Times New Roman" w:hAnsi="Times New Roman"/>
          <w:iCs/>
          <w:sz w:val="28"/>
          <w:szCs w:val="28"/>
        </w:rPr>
        <w:t>».</w:t>
      </w:r>
      <w:r w:rsidR="00754C07">
        <w:rPr>
          <w:rFonts w:ascii="Times New Roman" w:hAnsi="Times New Roman"/>
          <w:iCs/>
          <w:sz w:val="28"/>
          <w:szCs w:val="28"/>
        </w:rPr>
        <w:t xml:space="preserve">  В некоторых зарубежных вакцинах используется водно-масляная эмульсия </w:t>
      </w:r>
      <w:r w:rsidR="00754C07">
        <w:rPr>
          <w:rFonts w:ascii="Times New Roman" w:hAnsi="Times New Roman"/>
          <w:iCs/>
          <w:sz w:val="28"/>
          <w:szCs w:val="28"/>
          <w:lang w:val="en-US"/>
        </w:rPr>
        <w:t>MF</w:t>
      </w:r>
      <w:r w:rsidR="00754C07" w:rsidRPr="00507EF7">
        <w:rPr>
          <w:rFonts w:ascii="Times New Roman" w:hAnsi="Times New Roman"/>
          <w:iCs/>
          <w:sz w:val="28"/>
          <w:szCs w:val="28"/>
        </w:rPr>
        <w:t xml:space="preserve">-59 </w:t>
      </w:r>
      <w:r w:rsidR="00754C07">
        <w:rPr>
          <w:rFonts w:ascii="Times New Roman" w:hAnsi="Times New Roman"/>
          <w:iCs/>
          <w:sz w:val="28"/>
          <w:szCs w:val="28"/>
        </w:rPr>
        <w:t xml:space="preserve">на основе </w:t>
      </w:r>
      <w:proofErr w:type="spellStart"/>
      <w:r w:rsidR="00754C07">
        <w:rPr>
          <w:rFonts w:ascii="Times New Roman" w:hAnsi="Times New Roman"/>
          <w:iCs/>
          <w:sz w:val="28"/>
          <w:szCs w:val="28"/>
        </w:rPr>
        <w:t>сквалена</w:t>
      </w:r>
      <w:proofErr w:type="spellEnd"/>
      <w:r w:rsidR="00754C07">
        <w:rPr>
          <w:rFonts w:ascii="Times New Roman" w:hAnsi="Times New Roman"/>
          <w:iCs/>
          <w:sz w:val="28"/>
          <w:szCs w:val="28"/>
        </w:rPr>
        <w:t xml:space="preserve">, с помощью которой вакцины могут </w:t>
      </w:r>
      <w:r w:rsidR="00E30723">
        <w:rPr>
          <w:rFonts w:ascii="Times New Roman" w:hAnsi="Times New Roman"/>
          <w:iCs/>
          <w:sz w:val="28"/>
          <w:szCs w:val="28"/>
        </w:rPr>
        <w:t>приобретать</w:t>
      </w:r>
      <w:r w:rsidR="00754C07">
        <w:rPr>
          <w:rFonts w:ascii="Times New Roman" w:hAnsi="Times New Roman"/>
          <w:iCs/>
          <w:sz w:val="28"/>
          <w:szCs w:val="28"/>
        </w:rPr>
        <w:t xml:space="preserve"> форму</w:t>
      </w:r>
      <w:r w:rsidR="00E30723">
        <w:rPr>
          <w:rFonts w:ascii="Times New Roman" w:hAnsi="Times New Roman"/>
          <w:iCs/>
          <w:sz w:val="28"/>
          <w:szCs w:val="28"/>
        </w:rPr>
        <w:t>, подобную</w:t>
      </w:r>
      <w:r w:rsidR="00754C07">
        <w:rPr>
          <w:rFonts w:ascii="Times New Roman" w:hAnsi="Times New Roman"/>
          <w:iCs/>
          <w:sz w:val="28"/>
          <w:szCs w:val="28"/>
        </w:rPr>
        <w:t xml:space="preserve"> виру</w:t>
      </w:r>
      <w:r w:rsidR="00E30723">
        <w:rPr>
          <w:rFonts w:ascii="Times New Roman" w:hAnsi="Times New Roman"/>
          <w:iCs/>
          <w:sz w:val="28"/>
          <w:szCs w:val="28"/>
        </w:rPr>
        <w:t>су</w:t>
      </w:r>
      <w:r w:rsidR="00520211">
        <w:rPr>
          <w:rFonts w:ascii="Times New Roman" w:hAnsi="Times New Roman"/>
          <w:iCs/>
          <w:sz w:val="28"/>
          <w:szCs w:val="28"/>
        </w:rPr>
        <w:t>,  тем самым</w:t>
      </w:r>
      <w:r w:rsidR="00E30723">
        <w:rPr>
          <w:rFonts w:ascii="Times New Roman" w:hAnsi="Times New Roman"/>
          <w:iCs/>
          <w:sz w:val="28"/>
          <w:szCs w:val="28"/>
        </w:rPr>
        <w:t>,</w:t>
      </w:r>
      <w:r w:rsidR="00520211">
        <w:rPr>
          <w:rFonts w:ascii="Times New Roman" w:hAnsi="Times New Roman"/>
          <w:iCs/>
          <w:sz w:val="28"/>
          <w:szCs w:val="28"/>
        </w:rPr>
        <w:t xml:space="preserve"> </w:t>
      </w:r>
      <w:r w:rsidR="00E30723">
        <w:rPr>
          <w:rFonts w:ascii="Times New Roman" w:hAnsi="Times New Roman"/>
          <w:iCs/>
          <w:sz w:val="28"/>
          <w:szCs w:val="28"/>
        </w:rPr>
        <w:t>стимулируя</w:t>
      </w:r>
      <w:r w:rsidR="00520211">
        <w:rPr>
          <w:rFonts w:ascii="Times New Roman" w:hAnsi="Times New Roman"/>
          <w:iCs/>
          <w:sz w:val="28"/>
          <w:szCs w:val="28"/>
        </w:rPr>
        <w:t xml:space="preserve"> и</w:t>
      </w:r>
      <w:r w:rsidR="00520211">
        <w:rPr>
          <w:rFonts w:ascii="Times New Roman" w:hAnsi="Times New Roman"/>
          <w:iCs/>
          <w:sz w:val="28"/>
          <w:szCs w:val="28"/>
        </w:rPr>
        <w:t>м</w:t>
      </w:r>
      <w:r w:rsidR="00520211">
        <w:rPr>
          <w:rFonts w:ascii="Times New Roman" w:hAnsi="Times New Roman"/>
          <w:iCs/>
          <w:sz w:val="28"/>
          <w:szCs w:val="28"/>
        </w:rPr>
        <w:t>мунный ответ, рис.8. Ме</w:t>
      </w:r>
      <w:r w:rsidR="00520211">
        <w:rPr>
          <w:rFonts w:ascii="Times New Roman" w:hAnsi="Times New Roman"/>
          <w:iCs/>
          <w:sz w:val="28"/>
          <w:szCs w:val="28"/>
        </w:rPr>
        <w:t>ж</w:t>
      </w:r>
      <w:r w:rsidR="00520211">
        <w:rPr>
          <w:rFonts w:ascii="Times New Roman" w:hAnsi="Times New Roman"/>
          <w:iCs/>
          <w:sz w:val="28"/>
          <w:szCs w:val="28"/>
        </w:rPr>
        <w:t xml:space="preserve">ду тем, </w:t>
      </w:r>
      <w:r w:rsidR="00520211">
        <w:rPr>
          <w:rFonts w:ascii="Times New Roman" w:hAnsi="Times New Roman"/>
          <w:iCs/>
          <w:sz w:val="28"/>
          <w:szCs w:val="28"/>
          <w:lang w:val="en-US"/>
        </w:rPr>
        <w:t>MF</w:t>
      </w:r>
      <w:r w:rsidR="00520211" w:rsidRPr="00507EF7">
        <w:rPr>
          <w:rFonts w:ascii="Times New Roman" w:hAnsi="Times New Roman"/>
          <w:iCs/>
          <w:sz w:val="28"/>
          <w:szCs w:val="28"/>
        </w:rPr>
        <w:t xml:space="preserve">-59 </w:t>
      </w:r>
      <w:r w:rsidR="00520211">
        <w:rPr>
          <w:rFonts w:ascii="Times New Roman" w:hAnsi="Times New Roman"/>
          <w:iCs/>
          <w:sz w:val="28"/>
          <w:szCs w:val="28"/>
        </w:rPr>
        <w:t xml:space="preserve">и сам по себе является достаточно мощным </w:t>
      </w:r>
      <w:r w:rsidR="00E30723">
        <w:rPr>
          <w:rFonts w:ascii="Times New Roman" w:hAnsi="Times New Roman"/>
          <w:iCs/>
          <w:sz w:val="28"/>
          <w:szCs w:val="28"/>
        </w:rPr>
        <w:t>усилителем</w:t>
      </w:r>
      <w:r w:rsidR="00520211">
        <w:rPr>
          <w:rFonts w:ascii="Times New Roman" w:hAnsi="Times New Roman"/>
          <w:iCs/>
          <w:sz w:val="28"/>
          <w:szCs w:val="28"/>
        </w:rPr>
        <w:t xml:space="preserve"> и</w:t>
      </w:r>
      <w:r w:rsidR="00520211">
        <w:rPr>
          <w:rFonts w:ascii="Times New Roman" w:hAnsi="Times New Roman"/>
          <w:iCs/>
          <w:sz w:val="28"/>
          <w:szCs w:val="28"/>
        </w:rPr>
        <w:t>м</w:t>
      </w:r>
      <w:r w:rsidR="00520211">
        <w:rPr>
          <w:rFonts w:ascii="Times New Roman" w:hAnsi="Times New Roman"/>
          <w:iCs/>
          <w:sz w:val="28"/>
          <w:szCs w:val="28"/>
        </w:rPr>
        <w:t>мунного ответа.</w:t>
      </w:r>
    </w:p>
    <w:p w14:paraId="361DAC1B" w14:textId="0FC82368" w:rsidR="00322CD1" w:rsidRPr="00322CD1" w:rsidRDefault="00322CD1" w:rsidP="00322CD1">
      <w:pPr>
        <w:spacing w:after="0" w:line="240" w:lineRule="auto"/>
        <w:ind w:firstLine="851"/>
        <w:jc w:val="both"/>
        <w:rPr>
          <w:rFonts w:ascii="Times New Roman" w:hAnsi="Times New Roman"/>
          <w:iCs/>
          <w:sz w:val="28"/>
          <w:szCs w:val="28"/>
        </w:rPr>
      </w:pPr>
      <w:r w:rsidRPr="00322CD1">
        <w:rPr>
          <w:rFonts w:ascii="Times New Roman" w:hAnsi="Times New Roman"/>
          <w:iCs/>
          <w:sz w:val="28"/>
          <w:szCs w:val="28"/>
        </w:rPr>
        <w:t xml:space="preserve">Наиболее современная технология вакцин – производство </w:t>
      </w:r>
      <w:proofErr w:type="spellStart"/>
      <w:r w:rsidRPr="00322CD1">
        <w:rPr>
          <w:rFonts w:ascii="Times New Roman" w:hAnsi="Times New Roman"/>
          <w:iCs/>
          <w:sz w:val="28"/>
          <w:szCs w:val="28"/>
        </w:rPr>
        <w:t>вирос</w:t>
      </w:r>
      <w:r w:rsidRPr="00322CD1">
        <w:rPr>
          <w:rFonts w:ascii="Times New Roman" w:hAnsi="Times New Roman"/>
          <w:iCs/>
          <w:sz w:val="28"/>
          <w:szCs w:val="28"/>
        </w:rPr>
        <w:t>о</w:t>
      </w:r>
      <w:r w:rsidRPr="00322CD1">
        <w:rPr>
          <w:rFonts w:ascii="Times New Roman" w:hAnsi="Times New Roman"/>
          <w:iCs/>
          <w:sz w:val="28"/>
          <w:szCs w:val="28"/>
        </w:rPr>
        <w:t>мальных</w:t>
      </w:r>
      <w:proofErr w:type="spellEnd"/>
      <w:r w:rsidRPr="00322CD1">
        <w:rPr>
          <w:rFonts w:ascii="Times New Roman" w:hAnsi="Times New Roman"/>
          <w:iCs/>
          <w:sz w:val="28"/>
          <w:szCs w:val="28"/>
        </w:rPr>
        <w:t xml:space="preserve"> вакцин. </w:t>
      </w:r>
      <w:proofErr w:type="spellStart"/>
      <w:r w:rsidRPr="00322CD1">
        <w:rPr>
          <w:rFonts w:ascii="Times New Roman" w:hAnsi="Times New Roman"/>
          <w:iCs/>
          <w:sz w:val="28"/>
          <w:szCs w:val="28"/>
        </w:rPr>
        <w:t>Виросома</w:t>
      </w:r>
      <w:proofErr w:type="spellEnd"/>
      <w:r w:rsidRPr="00322CD1">
        <w:rPr>
          <w:rFonts w:ascii="Times New Roman" w:hAnsi="Times New Roman"/>
          <w:iCs/>
          <w:sz w:val="28"/>
          <w:szCs w:val="28"/>
        </w:rPr>
        <w:t xml:space="preserve"> – это </w:t>
      </w:r>
      <w:proofErr w:type="spellStart"/>
      <w:r w:rsidRPr="00322CD1">
        <w:rPr>
          <w:rFonts w:ascii="Times New Roman" w:hAnsi="Times New Roman"/>
          <w:iCs/>
          <w:sz w:val="28"/>
          <w:szCs w:val="28"/>
        </w:rPr>
        <w:t>псевдовирусная</w:t>
      </w:r>
      <w:proofErr w:type="spellEnd"/>
      <w:r w:rsidRPr="00322CD1">
        <w:rPr>
          <w:rFonts w:ascii="Times New Roman" w:hAnsi="Times New Roman"/>
          <w:iCs/>
          <w:sz w:val="28"/>
          <w:szCs w:val="28"/>
        </w:rPr>
        <w:t xml:space="preserve"> частица, в осно</w:t>
      </w:r>
      <w:r w:rsidR="00E30723">
        <w:rPr>
          <w:rFonts w:ascii="Times New Roman" w:hAnsi="Times New Roman"/>
          <w:iCs/>
          <w:sz w:val="28"/>
          <w:szCs w:val="28"/>
        </w:rPr>
        <w:t>ве которой может лежать оболочка</w:t>
      </w:r>
      <w:r w:rsidRPr="00322CD1">
        <w:rPr>
          <w:rFonts w:ascii="Times New Roman" w:hAnsi="Times New Roman"/>
          <w:iCs/>
          <w:sz w:val="28"/>
          <w:szCs w:val="28"/>
        </w:rPr>
        <w:t xml:space="preserve"> вируса, вызывающего, например,  заболевания у ра</w:t>
      </w:r>
      <w:r w:rsidRPr="00322CD1">
        <w:rPr>
          <w:rFonts w:ascii="Times New Roman" w:hAnsi="Times New Roman"/>
          <w:iCs/>
          <w:sz w:val="28"/>
          <w:szCs w:val="28"/>
        </w:rPr>
        <w:t>с</w:t>
      </w:r>
      <w:r w:rsidRPr="00322CD1">
        <w:rPr>
          <w:rFonts w:ascii="Times New Roman" w:hAnsi="Times New Roman"/>
          <w:iCs/>
          <w:sz w:val="28"/>
          <w:szCs w:val="28"/>
        </w:rPr>
        <w:t xml:space="preserve">тений, либо вируса гриппа, освобожденные от </w:t>
      </w:r>
      <w:proofErr w:type="spellStart"/>
      <w:r w:rsidRPr="00322CD1">
        <w:rPr>
          <w:rFonts w:ascii="Times New Roman" w:hAnsi="Times New Roman"/>
          <w:iCs/>
          <w:sz w:val="28"/>
          <w:szCs w:val="28"/>
        </w:rPr>
        <w:t>нуклеокапсида</w:t>
      </w:r>
      <w:proofErr w:type="spellEnd"/>
      <w:r w:rsidRPr="00322CD1">
        <w:rPr>
          <w:rFonts w:ascii="Times New Roman" w:hAnsi="Times New Roman"/>
          <w:iCs/>
          <w:sz w:val="28"/>
          <w:szCs w:val="28"/>
        </w:rPr>
        <w:t xml:space="preserve"> и нуклеиновой кислоты. На эту оболочку помещаются поверхностные антигены вируса гриппа – гемагглютинин и нейраминидаза, таким образом формируется </w:t>
      </w:r>
      <w:proofErr w:type="spellStart"/>
      <w:r w:rsidRPr="00322CD1">
        <w:rPr>
          <w:rFonts w:ascii="Times New Roman" w:hAnsi="Times New Roman"/>
          <w:iCs/>
          <w:sz w:val="28"/>
          <w:szCs w:val="28"/>
        </w:rPr>
        <w:t>псе</w:t>
      </w:r>
      <w:r w:rsidRPr="00322CD1">
        <w:rPr>
          <w:rFonts w:ascii="Times New Roman" w:hAnsi="Times New Roman"/>
          <w:iCs/>
          <w:sz w:val="28"/>
          <w:szCs w:val="28"/>
        </w:rPr>
        <w:t>в</w:t>
      </w:r>
      <w:r w:rsidRPr="00322CD1">
        <w:rPr>
          <w:rFonts w:ascii="Times New Roman" w:hAnsi="Times New Roman"/>
          <w:iCs/>
          <w:sz w:val="28"/>
          <w:szCs w:val="28"/>
        </w:rPr>
        <w:t>довирусная</w:t>
      </w:r>
      <w:proofErr w:type="spellEnd"/>
      <w:r w:rsidRPr="00322CD1">
        <w:rPr>
          <w:rFonts w:ascii="Times New Roman" w:hAnsi="Times New Roman"/>
          <w:iCs/>
          <w:sz w:val="28"/>
          <w:szCs w:val="28"/>
        </w:rPr>
        <w:t xml:space="preserve"> частица – </w:t>
      </w:r>
      <w:proofErr w:type="spellStart"/>
      <w:r w:rsidRPr="00322CD1">
        <w:rPr>
          <w:rFonts w:ascii="Times New Roman" w:hAnsi="Times New Roman"/>
          <w:iCs/>
          <w:sz w:val="28"/>
          <w:szCs w:val="28"/>
        </w:rPr>
        <w:t>виросома</w:t>
      </w:r>
      <w:proofErr w:type="spellEnd"/>
      <w:r w:rsidR="00520211">
        <w:rPr>
          <w:rFonts w:ascii="Times New Roman" w:hAnsi="Times New Roman"/>
          <w:iCs/>
          <w:sz w:val="28"/>
          <w:szCs w:val="28"/>
        </w:rPr>
        <w:t>, рис.8</w:t>
      </w:r>
      <w:r w:rsidR="00E30723">
        <w:rPr>
          <w:rFonts w:ascii="Times New Roman" w:hAnsi="Times New Roman"/>
          <w:iCs/>
          <w:sz w:val="28"/>
          <w:szCs w:val="28"/>
        </w:rPr>
        <w:t xml:space="preserve">. </w:t>
      </w:r>
      <w:proofErr w:type="spellStart"/>
      <w:r w:rsidR="00E30723">
        <w:rPr>
          <w:rFonts w:ascii="Times New Roman" w:hAnsi="Times New Roman"/>
          <w:iCs/>
          <w:sz w:val="28"/>
          <w:szCs w:val="28"/>
        </w:rPr>
        <w:t>Виросома</w:t>
      </w:r>
      <w:proofErr w:type="spellEnd"/>
      <w:r w:rsidRPr="00322CD1">
        <w:rPr>
          <w:rFonts w:ascii="Times New Roman" w:hAnsi="Times New Roman"/>
          <w:iCs/>
          <w:sz w:val="28"/>
          <w:szCs w:val="28"/>
        </w:rPr>
        <w:t>,</w:t>
      </w:r>
      <w:r w:rsidR="00E30723">
        <w:rPr>
          <w:rFonts w:ascii="Times New Roman" w:hAnsi="Times New Roman"/>
          <w:iCs/>
          <w:sz w:val="28"/>
          <w:szCs w:val="28"/>
        </w:rPr>
        <w:t xml:space="preserve"> имитируя вирус гриппа, действует как адъювант - усиливает</w:t>
      </w:r>
      <w:r w:rsidRPr="00322CD1">
        <w:rPr>
          <w:rFonts w:ascii="Times New Roman" w:hAnsi="Times New Roman"/>
          <w:iCs/>
          <w:sz w:val="28"/>
          <w:szCs w:val="28"/>
        </w:rPr>
        <w:t xml:space="preserve"> иммунный ответ на вакцинацию. </w:t>
      </w:r>
    </w:p>
    <w:p w14:paraId="2B606339" w14:textId="77777777" w:rsidR="00322CD1" w:rsidRPr="00322CD1" w:rsidRDefault="00322CD1" w:rsidP="00322CD1">
      <w:pPr>
        <w:spacing w:after="0" w:line="240" w:lineRule="auto"/>
        <w:ind w:firstLine="851"/>
        <w:jc w:val="both"/>
        <w:rPr>
          <w:rFonts w:ascii="Times New Roman" w:hAnsi="Times New Roman"/>
          <w:iCs/>
          <w:sz w:val="28"/>
          <w:szCs w:val="28"/>
        </w:rPr>
      </w:pPr>
      <w:r w:rsidRPr="00322CD1">
        <w:rPr>
          <w:rFonts w:ascii="Times New Roman" w:hAnsi="Times New Roman"/>
          <w:iCs/>
          <w:sz w:val="28"/>
          <w:szCs w:val="28"/>
        </w:rPr>
        <w:t>Вакцинация против гриппа проводится ежегодно. Оптимальное время введения вакцины – начало осени (сентябрь-ноябрь), до начала возможного подъема заболеваемости гриппом и ОРВИ. Вместе с тем, прививку не запр</w:t>
      </w:r>
      <w:r w:rsidRPr="00322CD1">
        <w:rPr>
          <w:rFonts w:ascii="Times New Roman" w:hAnsi="Times New Roman"/>
          <w:iCs/>
          <w:sz w:val="28"/>
          <w:szCs w:val="28"/>
        </w:rPr>
        <w:t>е</w:t>
      </w:r>
      <w:r w:rsidRPr="00322CD1">
        <w:rPr>
          <w:rFonts w:ascii="Times New Roman" w:hAnsi="Times New Roman"/>
          <w:iCs/>
          <w:sz w:val="28"/>
          <w:szCs w:val="28"/>
        </w:rPr>
        <w:t>щается делать и в более поздние сроки, но как минимум за 2 недели до пр</w:t>
      </w:r>
      <w:r w:rsidRPr="00322CD1">
        <w:rPr>
          <w:rFonts w:ascii="Times New Roman" w:hAnsi="Times New Roman"/>
          <w:iCs/>
          <w:sz w:val="28"/>
          <w:szCs w:val="28"/>
        </w:rPr>
        <w:t>о</w:t>
      </w:r>
      <w:r w:rsidRPr="00322CD1">
        <w:rPr>
          <w:rFonts w:ascii="Times New Roman" w:hAnsi="Times New Roman"/>
          <w:iCs/>
          <w:sz w:val="28"/>
          <w:szCs w:val="28"/>
        </w:rPr>
        <w:t>гнозируемого прихода эпидемии гриппа в конкретный населенный пункт. Иммунитет после введения вакцины формируется через 14 дней и сохраняе</w:t>
      </w:r>
      <w:r w:rsidRPr="00322CD1">
        <w:rPr>
          <w:rFonts w:ascii="Times New Roman" w:hAnsi="Times New Roman"/>
          <w:iCs/>
          <w:sz w:val="28"/>
          <w:szCs w:val="28"/>
        </w:rPr>
        <w:t>т</w:t>
      </w:r>
      <w:r w:rsidRPr="00322CD1">
        <w:rPr>
          <w:rFonts w:ascii="Times New Roman" w:hAnsi="Times New Roman"/>
          <w:iCs/>
          <w:sz w:val="28"/>
          <w:szCs w:val="28"/>
        </w:rPr>
        <w:t xml:space="preserve">ся в течение всего сезона. </w:t>
      </w:r>
    </w:p>
    <w:p w14:paraId="2BCB4C43" w14:textId="77777777" w:rsidR="00322CD1" w:rsidRPr="00322CD1" w:rsidRDefault="00322CD1" w:rsidP="00322CD1">
      <w:pPr>
        <w:spacing w:after="0" w:line="240" w:lineRule="auto"/>
        <w:ind w:firstLine="851"/>
        <w:jc w:val="both"/>
        <w:rPr>
          <w:rFonts w:ascii="Times New Roman" w:hAnsi="Times New Roman"/>
          <w:iCs/>
          <w:sz w:val="28"/>
          <w:szCs w:val="28"/>
        </w:rPr>
      </w:pPr>
      <w:r w:rsidRPr="00322CD1">
        <w:rPr>
          <w:rFonts w:ascii="Times New Roman" w:hAnsi="Times New Roman"/>
          <w:iCs/>
          <w:sz w:val="28"/>
          <w:szCs w:val="28"/>
        </w:rPr>
        <w:t>С 2006 года вакцинация против гриппа включена в Национальный к</w:t>
      </w:r>
      <w:r w:rsidRPr="00322CD1">
        <w:rPr>
          <w:rFonts w:ascii="Times New Roman" w:hAnsi="Times New Roman"/>
          <w:iCs/>
          <w:sz w:val="28"/>
          <w:szCs w:val="28"/>
        </w:rPr>
        <w:t>а</w:t>
      </w:r>
      <w:r w:rsidRPr="00322CD1">
        <w:rPr>
          <w:rFonts w:ascii="Times New Roman" w:hAnsi="Times New Roman"/>
          <w:iCs/>
          <w:sz w:val="28"/>
          <w:szCs w:val="28"/>
        </w:rPr>
        <w:t>лендарь профилактических прививок  РФ.</w:t>
      </w:r>
    </w:p>
    <w:p w14:paraId="313975EA" w14:textId="77777777" w:rsidR="00322CD1" w:rsidRPr="00322CD1" w:rsidRDefault="00322CD1" w:rsidP="00322CD1">
      <w:pPr>
        <w:spacing w:after="0" w:line="240" w:lineRule="auto"/>
        <w:ind w:firstLine="851"/>
        <w:jc w:val="both"/>
        <w:rPr>
          <w:rFonts w:ascii="Times New Roman" w:hAnsi="Times New Roman"/>
          <w:iCs/>
          <w:sz w:val="28"/>
          <w:szCs w:val="28"/>
        </w:rPr>
      </w:pPr>
      <w:r w:rsidRPr="00322CD1">
        <w:rPr>
          <w:rFonts w:ascii="Times New Roman" w:hAnsi="Times New Roman"/>
          <w:iCs/>
          <w:sz w:val="28"/>
          <w:szCs w:val="28"/>
        </w:rPr>
        <w:t xml:space="preserve"> Ежегодной вакцинации против гриппа подлежат:</w:t>
      </w:r>
    </w:p>
    <w:p w14:paraId="046D681B" w14:textId="77777777" w:rsidR="00322CD1" w:rsidRPr="00322CD1" w:rsidRDefault="00322CD1" w:rsidP="00322CD1">
      <w:pPr>
        <w:widowControl w:val="0"/>
        <w:numPr>
          <w:ilvl w:val="0"/>
          <w:numId w:val="1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/>
          <w:iCs/>
          <w:sz w:val="28"/>
          <w:szCs w:val="28"/>
        </w:rPr>
      </w:pPr>
      <w:r w:rsidRPr="00322CD1">
        <w:rPr>
          <w:rFonts w:ascii="Times New Roman" w:hAnsi="Times New Roman"/>
          <w:iCs/>
          <w:sz w:val="28"/>
          <w:szCs w:val="28"/>
        </w:rPr>
        <w:t>дети, посещающие дошкольные учреждения,</w:t>
      </w:r>
    </w:p>
    <w:p w14:paraId="743F7BF8" w14:textId="77777777" w:rsidR="00322CD1" w:rsidRPr="00322CD1" w:rsidRDefault="00322CD1" w:rsidP="00322CD1">
      <w:pPr>
        <w:widowControl w:val="0"/>
        <w:numPr>
          <w:ilvl w:val="0"/>
          <w:numId w:val="1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/>
          <w:iCs/>
          <w:sz w:val="28"/>
          <w:szCs w:val="28"/>
        </w:rPr>
      </w:pPr>
      <w:r w:rsidRPr="00322CD1">
        <w:rPr>
          <w:rFonts w:ascii="Times New Roman" w:hAnsi="Times New Roman"/>
          <w:iCs/>
          <w:sz w:val="28"/>
          <w:szCs w:val="28"/>
        </w:rPr>
        <w:t>учащиеся 1-11 классов,</w:t>
      </w:r>
    </w:p>
    <w:p w14:paraId="4283C0B8" w14:textId="77777777" w:rsidR="00322CD1" w:rsidRPr="00322CD1" w:rsidRDefault="00322CD1" w:rsidP="00322CD1">
      <w:pPr>
        <w:widowControl w:val="0"/>
        <w:numPr>
          <w:ilvl w:val="0"/>
          <w:numId w:val="1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/>
          <w:iCs/>
          <w:sz w:val="28"/>
          <w:szCs w:val="28"/>
        </w:rPr>
      </w:pPr>
      <w:r w:rsidRPr="00322CD1">
        <w:rPr>
          <w:rFonts w:ascii="Times New Roman" w:hAnsi="Times New Roman"/>
          <w:iCs/>
          <w:sz w:val="28"/>
          <w:szCs w:val="28"/>
        </w:rPr>
        <w:t>студенты высших профессиональных и средних професс</w:t>
      </w:r>
      <w:r w:rsidRPr="00322CD1">
        <w:rPr>
          <w:rFonts w:ascii="Times New Roman" w:hAnsi="Times New Roman"/>
          <w:iCs/>
          <w:sz w:val="28"/>
          <w:szCs w:val="28"/>
        </w:rPr>
        <w:t>и</w:t>
      </w:r>
      <w:r w:rsidRPr="00322CD1">
        <w:rPr>
          <w:rFonts w:ascii="Times New Roman" w:hAnsi="Times New Roman"/>
          <w:iCs/>
          <w:sz w:val="28"/>
          <w:szCs w:val="28"/>
        </w:rPr>
        <w:t>ональных учебных заведений,</w:t>
      </w:r>
    </w:p>
    <w:p w14:paraId="538534C6" w14:textId="77777777" w:rsidR="00322CD1" w:rsidRPr="00322CD1" w:rsidRDefault="00322CD1" w:rsidP="00322CD1">
      <w:pPr>
        <w:widowControl w:val="0"/>
        <w:numPr>
          <w:ilvl w:val="0"/>
          <w:numId w:val="1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/>
          <w:iCs/>
          <w:sz w:val="28"/>
          <w:szCs w:val="28"/>
        </w:rPr>
      </w:pPr>
      <w:r w:rsidRPr="00322CD1">
        <w:rPr>
          <w:rFonts w:ascii="Times New Roman" w:hAnsi="Times New Roman"/>
          <w:iCs/>
          <w:sz w:val="28"/>
          <w:szCs w:val="28"/>
        </w:rPr>
        <w:t>взрослые, работающие по отдельным профессиям и дол</w:t>
      </w:r>
      <w:r w:rsidRPr="00322CD1">
        <w:rPr>
          <w:rFonts w:ascii="Times New Roman" w:hAnsi="Times New Roman"/>
          <w:iCs/>
          <w:sz w:val="28"/>
          <w:szCs w:val="28"/>
        </w:rPr>
        <w:t>ж</w:t>
      </w:r>
      <w:r w:rsidRPr="00322CD1">
        <w:rPr>
          <w:rFonts w:ascii="Times New Roman" w:hAnsi="Times New Roman"/>
          <w:iCs/>
          <w:sz w:val="28"/>
          <w:szCs w:val="28"/>
        </w:rPr>
        <w:t>ностям (работники медицинских и образовательных учреждений, транспорта, коммунальной сферы и др.),</w:t>
      </w:r>
    </w:p>
    <w:p w14:paraId="38467948" w14:textId="77777777" w:rsidR="00322CD1" w:rsidRPr="00322CD1" w:rsidRDefault="00322CD1" w:rsidP="00322CD1">
      <w:pPr>
        <w:widowControl w:val="0"/>
        <w:numPr>
          <w:ilvl w:val="0"/>
          <w:numId w:val="1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/>
          <w:iCs/>
          <w:sz w:val="28"/>
          <w:szCs w:val="28"/>
        </w:rPr>
      </w:pPr>
      <w:r w:rsidRPr="00322CD1">
        <w:rPr>
          <w:rFonts w:ascii="Times New Roman" w:hAnsi="Times New Roman"/>
          <w:iCs/>
          <w:sz w:val="28"/>
          <w:szCs w:val="28"/>
        </w:rPr>
        <w:t>взрослые старше 60 лет.</w:t>
      </w:r>
    </w:p>
    <w:p w14:paraId="02A78179" w14:textId="77777777" w:rsidR="00322CD1" w:rsidRPr="00322CD1" w:rsidRDefault="00322CD1" w:rsidP="00322CD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Cs/>
          <w:sz w:val="28"/>
          <w:szCs w:val="28"/>
        </w:rPr>
      </w:pPr>
      <w:r w:rsidRPr="00322CD1">
        <w:rPr>
          <w:rFonts w:ascii="Times New Roman" w:hAnsi="Times New Roman"/>
          <w:iCs/>
          <w:sz w:val="28"/>
          <w:szCs w:val="28"/>
        </w:rPr>
        <w:t xml:space="preserve">Эти категории лиц могут вакцинироваться бесплатно в поликлинике по месту жительства, в детском саду, школе или по месту работы вакцинами </w:t>
      </w:r>
      <w:proofErr w:type="spellStart"/>
      <w:r w:rsidRPr="00322CD1">
        <w:rPr>
          <w:rFonts w:ascii="Times New Roman" w:hAnsi="Times New Roman"/>
          <w:iCs/>
          <w:sz w:val="28"/>
          <w:szCs w:val="28"/>
        </w:rPr>
        <w:t>Гриппол</w:t>
      </w:r>
      <w:proofErr w:type="spellEnd"/>
      <w:r w:rsidRPr="00322CD1">
        <w:rPr>
          <w:rFonts w:ascii="Times New Roman" w:hAnsi="Times New Roman"/>
          <w:iCs/>
          <w:sz w:val="28"/>
          <w:szCs w:val="28"/>
        </w:rPr>
        <w:t xml:space="preserve"> и </w:t>
      </w:r>
      <w:proofErr w:type="spellStart"/>
      <w:r w:rsidRPr="00322CD1">
        <w:rPr>
          <w:rFonts w:ascii="Times New Roman" w:hAnsi="Times New Roman"/>
          <w:iCs/>
          <w:sz w:val="28"/>
          <w:szCs w:val="28"/>
        </w:rPr>
        <w:t>Гриппол</w:t>
      </w:r>
      <w:proofErr w:type="spellEnd"/>
      <w:r w:rsidRPr="00322CD1">
        <w:rPr>
          <w:rFonts w:ascii="Times New Roman" w:hAnsi="Times New Roman"/>
          <w:iCs/>
          <w:sz w:val="28"/>
          <w:szCs w:val="28"/>
        </w:rPr>
        <w:t xml:space="preserve"> плюс.</w:t>
      </w:r>
    </w:p>
    <w:p w14:paraId="6F1EA8EA" w14:textId="77777777" w:rsidR="00322CD1" w:rsidRPr="00322CD1" w:rsidRDefault="00322CD1" w:rsidP="00322CD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Cs/>
          <w:sz w:val="28"/>
          <w:szCs w:val="28"/>
        </w:rPr>
      </w:pPr>
      <w:r w:rsidRPr="00322CD1">
        <w:rPr>
          <w:rFonts w:ascii="Times New Roman" w:hAnsi="Times New Roman"/>
          <w:iCs/>
          <w:sz w:val="28"/>
          <w:szCs w:val="28"/>
        </w:rPr>
        <w:t>Кроме того, вакцинация показана всех лицам, входящих группу риска по тяжелому, осложненному течению гриппа.</w:t>
      </w:r>
    </w:p>
    <w:p w14:paraId="06430E6D" w14:textId="77777777" w:rsidR="00322CD1" w:rsidRPr="00322CD1" w:rsidRDefault="00322CD1" w:rsidP="00322CD1">
      <w:pPr>
        <w:spacing w:after="0" w:line="240" w:lineRule="auto"/>
        <w:ind w:firstLine="851"/>
        <w:jc w:val="both"/>
        <w:rPr>
          <w:rFonts w:ascii="Times New Roman" w:hAnsi="Times New Roman"/>
          <w:iCs/>
          <w:sz w:val="28"/>
          <w:szCs w:val="28"/>
        </w:rPr>
      </w:pPr>
      <w:r w:rsidRPr="00322CD1">
        <w:rPr>
          <w:rFonts w:ascii="Times New Roman" w:hAnsi="Times New Roman"/>
          <w:iCs/>
          <w:sz w:val="28"/>
          <w:szCs w:val="28"/>
        </w:rPr>
        <w:t>Вакцины, применяемые в РФ, приведены в табл. 5</w:t>
      </w:r>
    </w:p>
    <w:p w14:paraId="34D1C53A" w14:textId="77777777" w:rsidR="00E30723" w:rsidRDefault="00E30723" w:rsidP="00FA64F7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</w:p>
    <w:p w14:paraId="23411E51" w14:textId="77777777" w:rsidR="00322CD1" w:rsidRPr="00322CD1" w:rsidRDefault="00322CD1" w:rsidP="00322CD1">
      <w:pPr>
        <w:spacing w:after="0" w:line="240" w:lineRule="auto"/>
        <w:ind w:firstLine="851"/>
        <w:jc w:val="right"/>
        <w:rPr>
          <w:rFonts w:ascii="Times New Roman" w:hAnsi="Times New Roman"/>
          <w:iCs/>
          <w:sz w:val="28"/>
          <w:szCs w:val="28"/>
        </w:rPr>
      </w:pPr>
      <w:r w:rsidRPr="00322CD1">
        <w:rPr>
          <w:rFonts w:ascii="Times New Roman" w:hAnsi="Times New Roman"/>
          <w:iCs/>
          <w:sz w:val="28"/>
          <w:szCs w:val="28"/>
        </w:rPr>
        <w:t>Таблица 5</w:t>
      </w:r>
    </w:p>
    <w:p w14:paraId="1434C8E5" w14:textId="77777777" w:rsidR="00322CD1" w:rsidRPr="00322CD1" w:rsidRDefault="00322CD1" w:rsidP="00322CD1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  <w:r w:rsidRPr="00322CD1">
        <w:rPr>
          <w:rFonts w:ascii="Times New Roman" w:hAnsi="Times New Roman"/>
          <w:iCs/>
          <w:sz w:val="28"/>
          <w:szCs w:val="28"/>
        </w:rPr>
        <w:t xml:space="preserve">Противогриппозные вакцины, </w:t>
      </w:r>
      <w:proofErr w:type="spellStart"/>
      <w:r w:rsidRPr="00322CD1">
        <w:rPr>
          <w:rFonts w:ascii="Times New Roman" w:hAnsi="Times New Roman"/>
          <w:iCs/>
          <w:sz w:val="28"/>
          <w:szCs w:val="28"/>
        </w:rPr>
        <w:t>заегистрированные</w:t>
      </w:r>
      <w:proofErr w:type="spellEnd"/>
      <w:r w:rsidRPr="00322CD1">
        <w:rPr>
          <w:rFonts w:ascii="Times New Roman" w:hAnsi="Times New Roman"/>
          <w:iCs/>
          <w:sz w:val="28"/>
          <w:szCs w:val="28"/>
        </w:rPr>
        <w:t xml:space="preserve"> на территории РФ</w:t>
      </w:r>
    </w:p>
    <w:tbl>
      <w:tblPr>
        <w:tblW w:w="9606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4111"/>
        <w:gridCol w:w="2977"/>
      </w:tblGrid>
      <w:tr w:rsidR="00322CD1" w:rsidRPr="00322CD1" w14:paraId="344A1355" w14:textId="77777777" w:rsidTr="009A3C09">
        <w:tc>
          <w:tcPr>
            <w:tcW w:w="2518" w:type="dxa"/>
            <w:tcBorders>
              <w:top w:val="single" w:sz="8" w:space="0" w:color="393D34"/>
              <w:left w:val="single" w:sz="8" w:space="0" w:color="393D34"/>
              <w:bottom w:val="single" w:sz="8" w:space="0" w:color="393D34"/>
              <w:right w:val="single" w:sz="8" w:space="0" w:color="393D34"/>
            </w:tcBorders>
            <w:shd w:val="clear" w:color="auto" w:fill="FFFFFF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14:paraId="480BA6E6" w14:textId="77777777" w:rsidR="00322CD1" w:rsidRPr="00E30723" w:rsidRDefault="00322CD1" w:rsidP="00322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E30723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lastRenderedPageBreak/>
              <w:t>Название</w:t>
            </w:r>
            <w:proofErr w:type="spellEnd"/>
            <w:r w:rsidRPr="00E30723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30723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вакцины</w:t>
            </w:r>
            <w:proofErr w:type="spellEnd"/>
          </w:p>
        </w:tc>
        <w:tc>
          <w:tcPr>
            <w:tcW w:w="4111" w:type="dxa"/>
            <w:tcBorders>
              <w:top w:val="single" w:sz="8" w:space="0" w:color="393D34"/>
              <w:left w:val="single" w:sz="8" w:space="0" w:color="393D34"/>
              <w:bottom w:val="single" w:sz="8" w:space="0" w:color="393D34"/>
              <w:right w:val="single" w:sz="8" w:space="0" w:color="393D34"/>
            </w:tcBorders>
            <w:shd w:val="clear" w:color="auto" w:fill="FFFFFF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14:paraId="020E97C1" w14:textId="77777777" w:rsidR="00322CD1" w:rsidRPr="00E30723" w:rsidRDefault="00322CD1" w:rsidP="00322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E30723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Производитель</w:t>
            </w:r>
            <w:proofErr w:type="spellEnd"/>
          </w:p>
        </w:tc>
        <w:tc>
          <w:tcPr>
            <w:tcW w:w="2977" w:type="dxa"/>
            <w:tcBorders>
              <w:top w:val="single" w:sz="8" w:space="0" w:color="393D34"/>
              <w:left w:val="single" w:sz="8" w:space="0" w:color="393D34"/>
              <w:bottom w:val="single" w:sz="8" w:space="0" w:color="393D34"/>
              <w:right w:val="single" w:sz="8" w:space="0" w:color="393D34"/>
            </w:tcBorders>
            <w:shd w:val="clear" w:color="auto" w:fill="FFFFFF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14:paraId="04E0848F" w14:textId="77777777" w:rsidR="00322CD1" w:rsidRPr="00E30723" w:rsidRDefault="00322CD1" w:rsidP="00322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E30723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Тип</w:t>
            </w:r>
            <w:proofErr w:type="spellEnd"/>
            <w:r w:rsidRPr="00E30723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30723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вакцины</w:t>
            </w:r>
            <w:proofErr w:type="spellEnd"/>
          </w:p>
        </w:tc>
      </w:tr>
      <w:tr w:rsidR="00322CD1" w:rsidRPr="00322CD1" w14:paraId="33DA8AD1" w14:textId="77777777" w:rsidTr="009A3C09">
        <w:tblPrEx>
          <w:tblBorders>
            <w:top w:val="none" w:sz="0" w:space="0" w:color="auto"/>
          </w:tblBorders>
        </w:tblPrEx>
        <w:tc>
          <w:tcPr>
            <w:tcW w:w="2518" w:type="dxa"/>
            <w:tcBorders>
              <w:top w:val="single" w:sz="8" w:space="0" w:color="393D34"/>
              <w:left w:val="single" w:sz="8" w:space="0" w:color="393D34"/>
              <w:bottom w:val="single" w:sz="8" w:space="0" w:color="393D34"/>
              <w:right w:val="single" w:sz="8" w:space="0" w:color="393D34"/>
            </w:tcBorders>
            <w:shd w:val="clear" w:color="auto" w:fill="FFFFFF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14:paraId="18D462E3" w14:textId="77777777" w:rsidR="00322CD1" w:rsidRPr="00507EF7" w:rsidRDefault="00322CD1" w:rsidP="00322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7EF7">
              <w:rPr>
                <w:rFonts w:ascii="Times New Roman" w:hAnsi="Times New Roman"/>
                <w:b/>
                <w:bCs/>
                <w:sz w:val="28"/>
                <w:szCs w:val="28"/>
              </w:rPr>
              <w:t>Вакцина гри</w:t>
            </w:r>
            <w:r w:rsidRPr="00507EF7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r w:rsidRPr="00507EF7">
              <w:rPr>
                <w:rFonts w:ascii="Times New Roman" w:hAnsi="Times New Roman"/>
                <w:b/>
                <w:bCs/>
                <w:sz w:val="28"/>
                <w:szCs w:val="28"/>
              </w:rPr>
              <w:t>позная аллант</w:t>
            </w:r>
            <w:r w:rsidRPr="00507EF7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  <w:r w:rsidRPr="00507EF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исная </w:t>
            </w:r>
            <w:proofErr w:type="spellStart"/>
            <w:r w:rsidRPr="00507EF7">
              <w:rPr>
                <w:rFonts w:ascii="Times New Roman" w:hAnsi="Times New Roman"/>
                <w:b/>
                <w:bCs/>
                <w:sz w:val="28"/>
                <w:szCs w:val="28"/>
              </w:rPr>
              <w:t>интр</w:t>
            </w:r>
            <w:r w:rsidRPr="00507EF7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  <w:r w:rsidRPr="00507EF7">
              <w:rPr>
                <w:rFonts w:ascii="Times New Roman" w:hAnsi="Times New Roman"/>
                <w:b/>
                <w:bCs/>
                <w:sz w:val="28"/>
                <w:szCs w:val="28"/>
              </w:rPr>
              <w:t>назальная</w:t>
            </w:r>
            <w:proofErr w:type="spellEnd"/>
            <w:r w:rsidRPr="00507EF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живая (ЖГВ)</w:t>
            </w:r>
          </w:p>
        </w:tc>
        <w:tc>
          <w:tcPr>
            <w:tcW w:w="4111" w:type="dxa"/>
            <w:tcBorders>
              <w:top w:val="single" w:sz="8" w:space="0" w:color="393D34"/>
              <w:left w:val="single" w:sz="8" w:space="0" w:color="393D34"/>
              <w:bottom w:val="single" w:sz="8" w:space="0" w:color="393D34"/>
              <w:right w:val="single" w:sz="8" w:space="0" w:color="393D34"/>
            </w:tcBorders>
            <w:shd w:val="clear" w:color="auto" w:fill="FFFFFF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14:paraId="26E25FD7" w14:textId="77777777" w:rsidR="00322CD1" w:rsidRPr="00507EF7" w:rsidRDefault="00322CD1" w:rsidP="00322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7EF7">
              <w:rPr>
                <w:rFonts w:ascii="Times New Roman" w:hAnsi="Times New Roman"/>
                <w:sz w:val="28"/>
                <w:szCs w:val="28"/>
              </w:rPr>
              <w:t>ФГУП “НПО “</w:t>
            </w:r>
            <w:proofErr w:type="spellStart"/>
            <w:r w:rsidRPr="00507EF7">
              <w:rPr>
                <w:rFonts w:ascii="Times New Roman" w:hAnsi="Times New Roman"/>
                <w:sz w:val="28"/>
                <w:szCs w:val="28"/>
              </w:rPr>
              <w:t>Микроген</w:t>
            </w:r>
            <w:proofErr w:type="spellEnd"/>
            <w:r w:rsidRPr="00507EF7">
              <w:rPr>
                <w:rFonts w:ascii="Times New Roman" w:hAnsi="Times New Roman"/>
                <w:sz w:val="28"/>
                <w:szCs w:val="28"/>
              </w:rPr>
              <w:t>” МЗ РФ (Россия)</w:t>
            </w:r>
          </w:p>
        </w:tc>
        <w:tc>
          <w:tcPr>
            <w:tcW w:w="2977" w:type="dxa"/>
            <w:tcBorders>
              <w:top w:val="single" w:sz="8" w:space="0" w:color="393D34"/>
              <w:left w:val="single" w:sz="8" w:space="0" w:color="393D34"/>
              <w:bottom w:val="single" w:sz="8" w:space="0" w:color="393D34"/>
              <w:right w:val="single" w:sz="8" w:space="0" w:color="393D34"/>
            </w:tcBorders>
            <w:shd w:val="clear" w:color="auto" w:fill="FFFFFF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14:paraId="5583943B" w14:textId="77777777" w:rsidR="00322CD1" w:rsidRPr="00E30723" w:rsidRDefault="00322CD1" w:rsidP="00322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живая</w:t>
            </w:r>
            <w:proofErr w:type="spellEnd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аттенуированная</w:t>
            </w:r>
            <w:proofErr w:type="spellEnd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интраназальная</w:t>
            </w:r>
            <w:proofErr w:type="spellEnd"/>
          </w:p>
        </w:tc>
      </w:tr>
      <w:tr w:rsidR="00322CD1" w:rsidRPr="00322CD1" w14:paraId="69E53D88" w14:textId="77777777" w:rsidTr="009A3C09">
        <w:tblPrEx>
          <w:tblBorders>
            <w:top w:val="none" w:sz="0" w:space="0" w:color="auto"/>
          </w:tblBorders>
        </w:tblPrEx>
        <w:tc>
          <w:tcPr>
            <w:tcW w:w="2518" w:type="dxa"/>
            <w:tcBorders>
              <w:top w:val="single" w:sz="8" w:space="0" w:color="393D34"/>
              <w:left w:val="single" w:sz="8" w:space="0" w:color="393D34"/>
              <w:bottom w:val="single" w:sz="8" w:space="0" w:color="393D34"/>
              <w:right w:val="single" w:sz="8" w:space="0" w:color="393D34"/>
            </w:tcBorders>
            <w:shd w:val="clear" w:color="auto" w:fill="FFFFFF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14:paraId="620C3AF5" w14:textId="77777777" w:rsidR="00322CD1" w:rsidRPr="00E30723" w:rsidRDefault="00322CD1" w:rsidP="00322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E30723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Грипповак</w:t>
            </w:r>
            <w:proofErr w:type="spellEnd"/>
          </w:p>
        </w:tc>
        <w:tc>
          <w:tcPr>
            <w:tcW w:w="4111" w:type="dxa"/>
            <w:tcBorders>
              <w:top w:val="single" w:sz="8" w:space="0" w:color="393D34"/>
              <w:left w:val="single" w:sz="8" w:space="0" w:color="393D34"/>
              <w:bottom w:val="single" w:sz="8" w:space="0" w:color="393D34"/>
              <w:right w:val="single" w:sz="8" w:space="0" w:color="393D34"/>
            </w:tcBorders>
            <w:shd w:val="clear" w:color="auto" w:fill="FFFFFF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14:paraId="0A3EAA57" w14:textId="77777777" w:rsidR="00322CD1" w:rsidRPr="00E30723" w:rsidRDefault="00322CD1" w:rsidP="00322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Санкт-Петербургский</w:t>
            </w:r>
            <w:proofErr w:type="spellEnd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НИИВС (</w:t>
            </w:r>
            <w:proofErr w:type="spellStart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Россия</w:t>
            </w:r>
            <w:proofErr w:type="spellEnd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977" w:type="dxa"/>
            <w:tcBorders>
              <w:top w:val="single" w:sz="8" w:space="0" w:color="393D34"/>
              <w:left w:val="single" w:sz="8" w:space="0" w:color="393D34"/>
              <w:bottom w:val="single" w:sz="8" w:space="0" w:color="393D34"/>
              <w:right w:val="single" w:sz="8" w:space="0" w:color="393D34"/>
            </w:tcBorders>
            <w:shd w:val="clear" w:color="auto" w:fill="FFFFFF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14:paraId="21197D36" w14:textId="77777777" w:rsidR="00322CD1" w:rsidRPr="00E30723" w:rsidRDefault="00322CD1" w:rsidP="00322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инактивированная</w:t>
            </w:r>
            <w:proofErr w:type="spellEnd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цельновирионная</w:t>
            </w:r>
            <w:proofErr w:type="spellEnd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центрифужная</w:t>
            </w:r>
            <w:proofErr w:type="spellEnd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</w:p>
        </w:tc>
      </w:tr>
      <w:tr w:rsidR="00322CD1" w:rsidRPr="00322CD1" w14:paraId="5E937EC9" w14:textId="77777777" w:rsidTr="009A3C09">
        <w:tblPrEx>
          <w:tblBorders>
            <w:top w:val="none" w:sz="0" w:space="0" w:color="auto"/>
          </w:tblBorders>
        </w:tblPrEx>
        <w:tc>
          <w:tcPr>
            <w:tcW w:w="2518" w:type="dxa"/>
            <w:tcBorders>
              <w:top w:val="single" w:sz="8" w:space="0" w:color="393D34"/>
              <w:left w:val="single" w:sz="8" w:space="0" w:color="393D34"/>
              <w:bottom w:val="single" w:sz="8" w:space="0" w:color="393D34"/>
              <w:right w:val="single" w:sz="8" w:space="0" w:color="393D34"/>
            </w:tcBorders>
            <w:shd w:val="clear" w:color="auto" w:fill="FFFFFF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14:paraId="1A767E19" w14:textId="77777777" w:rsidR="00322CD1" w:rsidRPr="00E30723" w:rsidRDefault="00322CD1" w:rsidP="00322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E30723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Ваксигрип</w:t>
            </w:r>
            <w:proofErr w:type="spellEnd"/>
          </w:p>
        </w:tc>
        <w:tc>
          <w:tcPr>
            <w:tcW w:w="4111" w:type="dxa"/>
            <w:tcBorders>
              <w:top w:val="single" w:sz="8" w:space="0" w:color="393D34"/>
              <w:left w:val="single" w:sz="8" w:space="0" w:color="393D34"/>
              <w:bottom w:val="single" w:sz="8" w:space="0" w:color="393D34"/>
              <w:right w:val="single" w:sz="8" w:space="0" w:color="393D34"/>
            </w:tcBorders>
            <w:shd w:val="clear" w:color="auto" w:fill="FFFFFF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14:paraId="4ED049F1" w14:textId="77777777" w:rsidR="00322CD1" w:rsidRPr="00E30723" w:rsidRDefault="00322CD1" w:rsidP="00322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Sanofi</w:t>
            </w:r>
            <w:proofErr w:type="spellEnd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Pasteur (</w:t>
            </w:r>
            <w:proofErr w:type="spellStart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Франция</w:t>
            </w:r>
            <w:proofErr w:type="spellEnd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977" w:type="dxa"/>
            <w:tcBorders>
              <w:top w:val="single" w:sz="8" w:space="0" w:color="393D34"/>
              <w:left w:val="single" w:sz="8" w:space="0" w:color="393D34"/>
              <w:bottom w:val="single" w:sz="8" w:space="0" w:color="393D34"/>
              <w:right w:val="single" w:sz="8" w:space="0" w:color="393D34"/>
            </w:tcBorders>
            <w:shd w:val="clear" w:color="auto" w:fill="FFFFFF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14:paraId="27B1799F" w14:textId="77777777" w:rsidR="00322CD1" w:rsidRPr="00E30723" w:rsidRDefault="00322CD1" w:rsidP="00322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инактивированная</w:t>
            </w:r>
            <w:proofErr w:type="spellEnd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сплит</w:t>
            </w:r>
            <w:proofErr w:type="spellEnd"/>
          </w:p>
        </w:tc>
      </w:tr>
      <w:tr w:rsidR="00322CD1" w:rsidRPr="00322CD1" w14:paraId="6D35E20B" w14:textId="77777777" w:rsidTr="009A3C09">
        <w:tblPrEx>
          <w:tblBorders>
            <w:top w:val="none" w:sz="0" w:space="0" w:color="auto"/>
          </w:tblBorders>
        </w:tblPrEx>
        <w:tc>
          <w:tcPr>
            <w:tcW w:w="2518" w:type="dxa"/>
            <w:tcBorders>
              <w:top w:val="single" w:sz="8" w:space="0" w:color="393D34"/>
              <w:left w:val="single" w:sz="8" w:space="0" w:color="393D34"/>
              <w:bottom w:val="single" w:sz="8" w:space="0" w:color="393D34"/>
              <w:right w:val="single" w:sz="8" w:space="0" w:color="393D34"/>
            </w:tcBorders>
            <w:shd w:val="clear" w:color="auto" w:fill="FFFFFF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14:paraId="5B73BD6F" w14:textId="77777777" w:rsidR="00322CD1" w:rsidRPr="00E30723" w:rsidRDefault="00322CD1" w:rsidP="00322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E30723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Бегривак</w:t>
            </w:r>
            <w:proofErr w:type="spellEnd"/>
          </w:p>
        </w:tc>
        <w:tc>
          <w:tcPr>
            <w:tcW w:w="4111" w:type="dxa"/>
            <w:tcBorders>
              <w:top w:val="single" w:sz="8" w:space="0" w:color="393D34"/>
              <w:left w:val="single" w:sz="8" w:space="0" w:color="393D34"/>
              <w:bottom w:val="single" w:sz="8" w:space="0" w:color="393D34"/>
              <w:right w:val="single" w:sz="8" w:space="0" w:color="393D34"/>
            </w:tcBorders>
            <w:shd w:val="clear" w:color="auto" w:fill="FFFFFF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14:paraId="0237320E" w14:textId="77777777" w:rsidR="00322CD1" w:rsidRPr="00E30723" w:rsidRDefault="00322CD1" w:rsidP="00322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Novartis Vaccines and Diagno</w:t>
            </w:r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tics GmbH &amp; Co. KG (</w:t>
            </w:r>
            <w:proofErr w:type="spellStart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Германия</w:t>
            </w:r>
            <w:proofErr w:type="spellEnd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977" w:type="dxa"/>
            <w:tcBorders>
              <w:top w:val="single" w:sz="8" w:space="0" w:color="393D34"/>
              <w:left w:val="single" w:sz="8" w:space="0" w:color="393D34"/>
              <w:bottom w:val="single" w:sz="8" w:space="0" w:color="393D34"/>
              <w:right w:val="single" w:sz="8" w:space="0" w:color="393D34"/>
            </w:tcBorders>
            <w:shd w:val="clear" w:color="auto" w:fill="FFFFFF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14:paraId="1A87F7B0" w14:textId="77777777" w:rsidR="00322CD1" w:rsidRPr="00E30723" w:rsidRDefault="00322CD1" w:rsidP="00322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инактивированная</w:t>
            </w:r>
            <w:proofErr w:type="spellEnd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сплит</w:t>
            </w:r>
            <w:proofErr w:type="spellEnd"/>
          </w:p>
        </w:tc>
      </w:tr>
      <w:tr w:rsidR="00322CD1" w:rsidRPr="00322CD1" w14:paraId="0CF57C0F" w14:textId="77777777" w:rsidTr="009A3C09">
        <w:tblPrEx>
          <w:tblBorders>
            <w:top w:val="none" w:sz="0" w:space="0" w:color="auto"/>
          </w:tblBorders>
        </w:tblPrEx>
        <w:tc>
          <w:tcPr>
            <w:tcW w:w="2518" w:type="dxa"/>
            <w:tcBorders>
              <w:top w:val="single" w:sz="8" w:space="0" w:color="393D34"/>
              <w:left w:val="single" w:sz="8" w:space="0" w:color="393D34"/>
              <w:bottom w:val="single" w:sz="8" w:space="0" w:color="393D34"/>
              <w:right w:val="single" w:sz="8" w:space="0" w:color="393D34"/>
            </w:tcBorders>
            <w:shd w:val="clear" w:color="auto" w:fill="FFFFFF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14:paraId="472DBF4D" w14:textId="77777777" w:rsidR="00322CD1" w:rsidRPr="00E30723" w:rsidRDefault="00322CD1" w:rsidP="00322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E30723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Флюарикс</w:t>
            </w:r>
            <w:proofErr w:type="spellEnd"/>
          </w:p>
        </w:tc>
        <w:tc>
          <w:tcPr>
            <w:tcW w:w="4111" w:type="dxa"/>
            <w:tcBorders>
              <w:top w:val="single" w:sz="8" w:space="0" w:color="393D34"/>
              <w:left w:val="single" w:sz="8" w:space="0" w:color="393D34"/>
              <w:bottom w:val="single" w:sz="8" w:space="0" w:color="393D34"/>
              <w:right w:val="single" w:sz="8" w:space="0" w:color="393D34"/>
            </w:tcBorders>
            <w:shd w:val="clear" w:color="auto" w:fill="FFFFFF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14:paraId="4110B7D4" w14:textId="77777777" w:rsidR="00322CD1" w:rsidRPr="00507EF7" w:rsidRDefault="00322CD1" w:rsidP="00322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7EF7">
              <w:rPr>
                <w:rFonts w:ascii="Times New Roman" w:hAnsi="Times New Roman"/>
                <w:sz w:val="28"/>
                <w:szCs w:val="28"/>
              </w:rPr>
              <w:t>ООО “</w:t>
            </w:r>
            <w:proofErr w:type="spellStart"/>
            <w:r w:rsidRPr="00507EF7">
              <w:rPr>
                <w:rFonts w:ascii="Times New Roman" w:hAnsi="Times New Roman"/>
                <w:sz w:val="28"/>
                <w:szCs w:val="28"/>
              </w:rPr>
              <w:t>СмитКляйн</w:t>
            </w:r>
            <w:proofErr w:type="spellEnd"/>
            <w:r w:rsidRPr="00507E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07EF7">
              <w:rPr>
                <w:rFonts w:ascii="Times New Roman" w:hAnsi="Times New Roman"/>
                <w:sz w:val="28"/>
                <w:szCs w:val="28"/>
              </w:rPr>
              <w:t>Бичем</w:t>
            </w:r>
            <w:proofErr w:type="spellEnd"/>
            <w:r w:rsidRPr="00507EF7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proofErr w:type="spellStart"/>
            <w:r w:rsidRPr="00507EF7">
              <w:rPr>
                <w:rFonts w:ascii="Times New Roman" w:hAnsi="Times New Roman"/>
                <w:sz w:val="28"/>
                <w:szCs w:val="28"/>
              </w:rPr>
              <w:t>Би</w:t>
            </w:r>
            <w:r w:rsidRPr="00507EF7">
              <w:rPr>
                <w:rFonts w:ascii="Times New Roman" w:hAnsi="Times New Roman"/>
                <w:sz w:val="28"/>
                <w:szCs w:val="28"/>
              </w:rPr>
              <w:t>о</w:t>
            </w:r>
            <w:r w:rsidRPr="00507EF7">
              <w:rPr>
                <w:rFonts w:ascii="Times New Roman" w:hAnsi="Times New Roman"/>
                <w:sz w:val="28"/>
                <w:szCs w:val="28"/>
              </w:rPr>
              <w:t>мед</w:t>
            </w:r>
            <w:proofErr w:type="spellEnd"/>
            <w:r w:rsidRPr="00507EF7">
              <w:rPr>
                <w:rFonts w:ascii="Times New Roman" w:hAnsi="Times New Roman"/>
                <w:sz w:val="28"/>
                <w:szCs w:val="28"/>
              </w:rPr>
              <w:t>” (Россия)</w:t>
            </w:r>
          </w:p>
        </w:tc>
        <w:tc>
          <w:tcPr>
            <w:tcW w:w="2977" w:type="dxa"/>
            <w:tcBorders>
              <w:top w:val="single" w:sz="8" w:space="0" w:color="393D34"/>
              <w:left w:val="single" w:sz="8" w:space="0" w:color="393D34"/>
              <w:bottom w:val="single" w:sz="8" w:space="0" w:color="393D34"/>
              <w:right w:val="single" w:sz="8" w:space="0" w:color="393D34"/>
            </w:tcBorders>
            <w:shd w:val="clear" w:color="auto" w:fill="FFFFFF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14:paraId="3969051A" w14:textId="77777777" w:rsidR="00322CD1" w:rsidRPr="00E30723" w:rsidRDefault="00322CD1" w:rsidP="00322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инактивированная</w:t>
            </w:r>
            <w:proofErr w:type="spellEnd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сплит</w:t>
            </w:r>
            <w:proofErr w:type="spellEnd"/>
          </w:p>
        </w:tc>
      </w:tr>
      <w:tr w:rsidR="00322CD1" w:rsidRPr="00322CD1" w14:paraId="09D953AC" w14:textId="77777777" w:rsidTr="009A3C09">
        <w:tblPrEx>
          <w:tblBorders>
            <w:top w:val="none" w:sz="0" w:space="0" w:color="auto"/>
          </w:tblBorders>
        </w:tblPrEx>
        <w:tc>
          <w:tcPr>
            <w:tcW w:w="2518" w:type="dxa"/>
            <w:tcBorders>
              <w:top w:val="single" w:sz="8" w:space="0" w:color="393D34"/>
              <w:left w:val="single" w:sz="8" w:space="0" w:color="393D34"/>
              <w:bottom w:val="single" w:sz="8" w:space="0" w:color="393D34"/>
              <w:right w:val="single" w:sz="8" w:space="0" w:color="393D34"/>
            </w:tcBorders>
            <w:shd w:val="clear" w:color="auto" w:fill="FFFFFF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14:paraId="40A4F51C" w14:textId="77777777" w:rsidR="00322CD1" w:rsidRPr="00E30723" w:rsidRDefault="00322CD1" w:rsidP="00322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E30723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Инфлювак</w:t>
            </w:r>
            <w:proofErr w:type="spellEnd"/>
          </w:p>
        </w:tc>
        <w:tc>
          <w:tcPr>
            <w:tcW w:w="4111" w:type="dxa"/>
            <w:tcBorders>
              <w:top w:val="single" w:sz="8" w:space="0" w:color="393D34"/>
              <w:left w:val="single" w:sz="8" w:space="0" w:color="393D34"/>
              <w:bottom w:val="single" w:sz="8" w:space="0" w:color="393D34"/>
              <w:right w:val="single" w:sz="8" w:space="0" w:color="393D34"/>
            </w:tcBorders>
            <w:shd w:val="clear" w:color="auto" w:fill="FFFFFF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14:paraId="135C0CB7" w14:textId="77777777" w:rsidR="00322CD1" w:rsidRPr="00E30723" w:rsidRDefault="00322CD1" w:rsidP="00322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Abbott Products (</w:t>
            </w:r>
            <w:proofErr w:type="spellStart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Нидерланды</w:t>
            </w:r>
            <w:proofErr w:type="spellEnd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977" w:type="dxa"/>
            <w:tcBorders>
              <w:top w:val="single" w:sz="8" w:space="0" w:color="393D34"/>
              <w:left w:val="single" w:sz="8" w:space="0" w:color="393D34"/>
              <w:bottom w:val="single" w:sz="8" w:space="0" w:color="393D34"/>
              <w:right w:val="single" w:sz="8" w:space="0" w:color="393D34"/>
            </w:tcBorders>
            <w:shd w:val="clear" w:color="auto" w:fill="FFFFFF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14:paraId="4D607E47" w14:textId="77777777" w:rsidR="00322CD1" w:rsidRPr="00E30723" w:rsidRDefault="00322CD1" w:rsidP="00322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инактивированная</w:t>
            </w:r>
            <w:proofErr w:type="spellEnd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субъединичная</w:t>
            </w:r>
            <w:proofErr w:type="spellEnd"/>
          </w:p>
        </w:tc>
      </w:tr>
      <w:tr w:rsidR="00322CD1" w:rsidRPr="00322CD1" w14:paraId="14A19CCB" w14:textId="77777777" w:rsidTr="009A3C09">
        <w:tblPrEx>
          <w:tblBorders>
            <w:top w:val="none" w:sz="0" w:space="0" w:color="auto"/>
          </w:tblBorders>
        </w:tblPrEx>
        <w:tc>
          <w:tcPr>
            <w:tcW w:w="2518" w:type="dxa"/>
            <w:tcBorders>
              <w:top w:val="single" w:sz="8" w:space="0" w:color="393D34"/>
              <w:left w:val="single" w:sz="8" w:space="0" w:color="393D34"/>
              <w:bottom w:val="single" w:sz="8" w:space="0" w:color="393D34"/>
              <w:right w:val="single" w:sz="8" w:space="0" w:color="393D34"/>
            </w:tcBorders>
            <w:shd w:val="clear" w:color="auto" w:fill="FFFFFF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14:paraId="716B93D8" w14:textId="77777777" w:rsidR="00322CD1" w:rsidRPr="00E30723" w:rsidRDefault="00322CD1" w:rsidP="00322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E30723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Агриппал</w:t>
            </w:r>
            <w:proofErr w:type="spellEnd"/>
            <w:r w:rsidRPr="00E30723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 S1</w:t>
            </w:r>
          </w:p>
        </w:tc>
        <w:tc>
          <w:tcPr>
            <w:tcW w:w="4111" w:type="dxa"/>
            <w:tcBorders>
              <w:top w:val="single" w:sz="8" w:space="0" w:color="393D34"/>
              <w:left w:val="single" w:sz="8" w:space="0" w:color="393D34"/>
              <w:bottom w:val="single" w:sz="8" w:space="0" w:color="393D34"/>
              <w:right w:val="single" w:sz="8" w:space="0" w:color="393D34"/>
            </w:tcBorders>
            <w:shd w:val="clear" w:color="auto" w:fill="FFFFFF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14:paraId="4713C5AC" w14:textId="77777777" w:rsidR="00322CD1" w:rsidRPr="00E30723" w:rsidRDefault="00322CD1" w:rsidP="00322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Novartis Vaccines and Diagno</w:t>
            </w:r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tics </w:t>
            </w:r>
            <w:proofErr w:type="spellStart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S.r.l</w:t>
            </w:r>
            <w:proofErr w:type="spellEnd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Италия</w:t>
            </w:r>
            <w:proofErr w:type="spellEnd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977" w:type="dxa"/>
            <w:tcBorders>
              <w:top w:val="single" w:sz="8" w:space="0" w:color="393D34"/>
              <w:left w:val="single" w:sz="8" w:space="0" w:color="393D34"/>
              <w:bottom w:val="single" w:sz="8" w:space="0" w:color="393D34"/>
              <w:right w:val="single" w:sz="8" w:space="0" w:color="393D34"/>
            </w:tcBorders>
            <w:shd w:val="clear" w:color="auto" w:fill="FFFFFF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14:paraId="5C93293B" w14:textId="77777777" w:rsidR="00322CD1" w:rsidRPr="00E30723" w:rsidRDefault="00322CD1" w:rsidP="00322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инактивированная</w:t>
            </w:r>
            <w:proofErr w:type="spellEnd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субъединичная</w:t>
            </w:r>
            <w:proofErr w:type="spellEnd"/>
          </w:p>
        </w:tc>
      </w:tr>
      <w:tr w:rsidR="00322CD1" w:rsidRPr="00322CD1" w14:paraId="381F58F3" w14:textId="77777777" w:rsidTr="009A3C09">
        <w:tblPrEx>
          <w:tblBorders>
            <w:top w:val="none" w:sz="0" w:space="0" w:color="auto"/>
          </w:tblBorders>
        </w:tblPrEx>
        <w:tc>
          <w:tcPr>
            <w:tcW w:w="2518" w:type="dxa"/>
            <w:tcBorders>
              <w:top w:val="single" w:sz="8" w:space="0" w:color="393D34"/>
              <w:left w:val="single" w:sz="8" w:space="0" w:color="393D34"/>
              <w:bottom w:val="single" w:sz="8" w:space="0" w:color="393D34"/>
              <w:right w:val="single" w:sz="8" w:space="0" w:color="393D34"/>
            </w:tcBorders>
            <w:shd w:val="clear" w:color="auto" w:fill="FFFFFF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14:paraId="1708E1DA" w14:textId="77777777" w:rsidR="00322CD1" w:rsidRPr="00E30723" w:rsidRDefault="00322CD1" w:rsidP="00322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E30723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Гриппол</w:t>
            </w:r>
            <w:proofErr w:type="spellEnd"/>
          </w:p>
        </w:tc>
        <w:tc>
          <w:tcPr>
            <w:tcW w:w="4111" w:type="dxa"/>
            <w:tcBorders>
              <w:top w:val="single" w:sz="8" w:space="0" w:color="393D34"/>
              <w:left w:val="single" w:sz="8" w:space="0" w:color="393D34"/>
              <w:bottom w:val="single" w:sz="8" w:space="0" w:color="393D34"/>
              <w:right w:val="single" w:sz="8" w:space="0" w:color="393D34"/>
            </w:tcBorders>
            <w:shd w:val="clear" w:color="auto" w:fill="FFFFFF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14:paraId="4ACD3452" w14:textId="77777777" w:rsidR="00322CD1" w:rsidRPr="00507EF7" w:rsidRDefault="00322CD1" w:rsidP="00322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7EF7">
              <w:rPr>
                <w:rFonts w:ascii="Times New Roman" w:hAnsi="Times New Roman"/>
                <w:sz w:val="28"/>
                <w:szCs w:val="28"/>
              </w:rPr>
              <w:t>ФГУП “НПО “</w:t>
            </w:r>
            <w:proofErr w:type="spellStart"/>
            <w:r w:rsidRPr="00507EF7">
              <w:rPr>
                <w:rFonts w:ascii="Times New Roman" w:hAnsi="Times New Roman"/>
                <w:sz w:val="28"/>
                <w:szCs w:val="28"/>
              </w:rPr>
              <w:t>Микроген</w:t>
            </w:r>
            <w:proofErr w:type="spellEnd"/>
            <w:r w:rsidRPr="00507EF7">
              <w:rPr>
                <w:rFonts w:ascii="Times New Roman" w:hAnsi="Times New Roman"/>
                <w:sz w:val="28"/>
                <w:szCs w:val="28"/>
              </w:rPr>
              <w:t>” МЗ РФ (Россия)</w:t>
            </w:r>
          </w:p>
        </w:tc>
        <w:tc>
          <w:tcPr>
            <w:tcW w:w="2977" w:type="dxa"/>
            <w:tcBorders>
              <w:top w:val="single" w:sz="8" w:space="0" w:color="393D34"/>
              <w:left w:val="single" w:sz="8" w:space="0" w:color="393D34"/>
              <w:bottom w:val="single" w:sz="8" w:space="0" w:color="393D34"/>
              <w:right w:val="single" w:sz="8" w:space="0" w:color="393D34"/>
            </w:tcBorders>
            <w:shd w:val="clear" w:color="auto" w:fill="FFFFFF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14:paraId="3D5D1C9C" w14:textId="77777777" w:rsidR="00322CD1" w:rsidRPr="00507EF7" w:rsidRDefault="00322CD1" w:rsidP="00322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7EF7">
              <w:rPr>
                <w:rFonts w:ascii="Times New Roman" w:hAnsi="Times New Roman"/>
                <w:sz w:val="28"/>
                <w:szCs w:val="28"/>
              </w:rPr>
              <w:t xml:space="preserve">инактивированная, полимер-субъединичная, с </w:t>
            </w:r>
            <w:proofErr w:type="spellStart"/>
            <w:r w:rsidRPr="00507EF7">
              <w:rPr>
                <w:rFonts w:ascii="Times New Roman" w:hAnsi="Times New Roman"/>
                <w:sz w:val="28"/>
                <w:szCs w:val="28"/>
              </w:rPr>
              <w:t>п</w:t>
            </w:r>
            <w:r w:rsidRPr="00507EF7">
              <w:rPr>
                <w:rFonts w:ascii="Times New Roman" w:hAnsi="Times New Roman"/>
                <w:sz w:val="28"/>
                <w:szCs w:val="28"/>
              </w:rPr>
              <w:t>о</w:t>
            </w:r>
            <w:r w:rsidRPr="00507EF7">
              <w:rPr>
                <w:rFonts w:ascii="Times New Roman" w:hAnsi="Times New Roman"/>
                <w:sz w:val="28"/>
                <w:szCs w:val="28"/>
              </w:rPr>
              <w:t>лиоксидонием</w:t>
            </w:r>
            <w:proofErr w:type="spellEnd"/>
          </w:p>
        </w:tc>
      </w:tr>
      <w:tr w:rsidR="00322CD1" w:rsidRPr="00322CD1" w14:paraId="3E5D6EDC" w14:textId="77777777" w:rsidTr="009A3C09">
        <w:tblPrEx>
          <w:tblBorders>
            <w:top w:val="none" w:sz="0" w:space="0" w:color="auto"/>
          </w:tblBorders>
        </w:tblPrEx>
        <w:tc>
          <w:tcPr>
            <w:tcW w:w="2518" w:type="dxa"/>
            <w:tcBorders>
              <w:top w:val="single" w:sz="8" w:space="0" w:color="393D34"/>
              <w:left w:val="single" w:sz="8" w:space="0" w:color="393D34"/>
              <w:bottom w:val="single" w:sz="8" w:space="0" w:color="393D34"/>
              <w:right w:val="single" w:sz="8" w:space="0" w:color="393D34"/>
            </w:tcBorders>
            <w:shd w:val="clear" w:color="auto" w:fill="FFFFFF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14:paraId="25A438AC" w14:textId="77777777" w:rsidR="00322CD1" w:rsidRPr="00E30723" w:rsidRDefault="00322CD1" w:rsidP="00322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E30723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Гриппол</w:t>
            </w:r>
            <w:proofErr w:type="spellEnd"/>
            <w:r w:rsidRPr="00E30723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30723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плюс</w:t>
            </w:r>
            <w:proofErr w:type="spellEnd"/>
          </w:p>
        </w:tc>
        <w:tc>
          <w:tcPr>
            <w:tcW w:w="4111" w:type="dxa"/>
            <w:tcBorders>
              <w:top w:val="single" w:sz="8" w:space="0" w:color="393D34"/>
              <w:left w:val="single" w:sz="8" w:space="0" w:color="393D34"/>
              <w:bottom w:val="single" w:sz="8" w:space="0" w:color="393D34"/>
              <w:right w:val="single" w:sz="8" w:space="0" w:color="393D34"/>
            </w:tcBorders>
            <w:shd w:val="clear" w:color="auto" w:fill="FFFFFF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14:paraId="281EE285" w14:textId="77777777" w:rsidR="00322CD1" w:rsidRPr="00E30723" w:rsidRDefault="00322CD1" w:rsidP="00322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ООО “ФК “ПЕТРОВАКС” (</w:t>
            </w:r>
            <w:proofErr w:type="spellStart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Россия</w:t>
            </w:r>
            <w:proofErr w:type="spellEnd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977" w:type="dxa"/>
            <w:tcBorders>
              <w:top w:val="single" w:sz="8" w:space="0" w:color="393D34"/>
              <w:left w:val="single" w:sz="8" w:space="0" w:color="393D34"/>
              <w:bottom w:val="single" w:sz="8" w:space="0" w:color="393D34"/>
              <w:right w:val="single" w:sz="8" w:space="0" w:color="393D34"/>
            </w:tcBorders>
            <w:shd w:val="clear" w:color="auto" w:fill="FFFFFF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14:paraId="43E4DF75" w14:textId="77777777" w:rsidR="00322CD1" w:rsidRPr="00507EF7" w:rsidRDefault="00322CD1" w:rsidP="00322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7EF7">
              <w:rPr>
                <w:rFonts w:ascii="Times New Roman" w:hAnsi="Times New Roman"/>
                <w:sz w:val="28"/>
                <w:szCs w:val="28"/>
              </w:rPr>
              <w:t xml:space="preserve">инактивированная, полимер-субъединичная, с </w:t>
            </w:r>
            <w:proofErr w:type="spellStart"/>
            <w:r w:rsidRPr="00507EF7">
              <w:rPr>
                <w:rFonts w:ascii="Times New Roman" w:hAnsi="Times New Roman"/>
                <w:sz w:val="28"/>
                <w:szCs w:val="28"/>
              </w:rPr>
              <w:t>п</w:t>
            </w:r>
            <w:r w:rsidRPr="00507EF7">
              <w:rPr>
                <w:rFonts w:ascii="Times New Roman" w:hAnsi="Times New Roman"/>
                <w:sz w:val="28"/>
                <w:szCs w:val="28"/>
              </w:rPr>
              <w:t>о</w:t>
            </w:r>
            <w:r w:rsidRPr="00507EF7">
              <w:rPr>
                <w:rFonts w:ascii="Times New Roman" w:hAnsi="Times New Roman"/>
                <w:sz w:val="28"/>
                <w:szCs w:val="28"/>
              </w:rPr>
              <w:t>лиоксидонием</w:t>
            </w:r>
            <w:proofErr w:type="spellEnd"/>
          </w:p>
        </w:tc>
      </w:tr>
      <w:tr w:rsidR="00322CD1" w:rsidRPr="00322CD1" w14:paraId="54CA9897" w14:textId="77777777" w:rsidTr="009A3C09">
        <w:tc>
          <w:tcPr>
            <w:tcW w:w="2518" w:type="dxa"/>
            <w:tcBorders>
              <w:top w:val="single" w:sz="8" w:space="0" w:color="393D34"/>
              <w:left w:val="single" w:sz="8" w:space="0" w:color="393D34"/>
              <w:bottom w:val="single" w:sz="8" w:space="0" w:color="393D34"/>
              <w:right w:val="single" w:sz="8" w:space="0" w:color="393D34"/>
            </w:tcBorders>
            <w:shd w:val="clear" w:color="auto" w:fill="FFFFFF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14:paraId="2172C238" w14:textId="77777777" w:rsidR="00322CD1" w:rsidRPr="00E30723" w:rsidRDefault="00322CD1" w:rsidP="00322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E30723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Инфлексал</w:t>
            </w:r>
            <w:proofErr w:type="spellEnd"/>
            <w:r w:rsidRPr="00E30723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 V</w:t>
            </w:r>
          </w:p>
        </w:tc>
        <w:tc>
          <w:tcPr>
            <w:tcW w:w="4111" w:type="dxa"/>
            <w:tcBorders>
              <w:top w:val="single" w:sz="8" w:space="0" w:color="393D34"/>
              <w:left w:val="single" w:sz="8" w:space="0" w:color="393D34"/>
              <w:bottom w:val="single" w:sz="8" w:space="0" w:color="393D34"/>
              <w:right w:val="single" w:sz="8" w:space="0" w:color="393D34"/>
            </w:tcBorders>
            <w:shd w:val="clear" w:color="auto" w:fill="FFFFFF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14:paraId="4A919F15" w14:textId="77777777" w:rsidR="00322CD1" w:rsidRPr="00E30723" w:rsidRDefault="00322CD1" w:rsidP="00322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Berna</w:t>
            </w:r>
            <w:proofErr w:type="spellEnd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Biotech Ltd. (</w:t>
            </w:r>
            <w:proofErr w:type="spellStart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Швейцария</w:t>
            </w:r>
            <w:proofErr w:type="spellEnd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</w:p>
          <w:p w14:paraId="4F90C012" w14:textId="77777777" w:rsidR="00322CD1" w:rsidRPr="00E30723" w:rsidRDefault="00322CD1" w:rsidP="00322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Дистрибьютор</w:t>
            </w:r>
            <w:proofErr w:type="spellEnd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в РФ – Baxter AG (</w:t>
            </w:r>
            <w:proofErr w:type="spellStart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Швейцария</w:t>
            </w:r>
            <w:proofErr w:type="spellEnd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977" w:type="dxa"/>
            <w:tcBorders>
              <w:top w:val="single" w:sz="8" w:space="0" w:color="393D34"/>
              <w:left w:val="single" w:sz="8" w:space="0" w:color="393D34"/>
              <w:bottom w:val="single" w:sz="8" w:space="0" w:color="393D34"/>
              <w:right w:val="single" w:sz="8" w:space="0" w:color="393D34"/>
            </w:tcBorders>
            <w:shd w:val="clear" w:color="auto" w:fill="FFFFFF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14:paraId="7F254B67" w14:textId="77777777" w:rsidR="00322CD1" w:rsidRPr="00E30723" w:rsidRDefault="00322CD1" w:rsidP="00322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инактивированная</w:t>
            </w:r>
            <w:proofErr w:type="spellEnd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виросомальная</w:t>
            </w:r>
            <w:proofErr w:type="spellEnd"/>
          </w:p>
        </w:tc>
      </w:tr>
      <w:tr w:rsidR="00322CD1" w:rsidRPr="00322CD1" w14:paraId="257E6315" w14:textId="77777777" w:rsidTr="009A3C09">
        <w:tc>
          <w:tcPr>
            <w:tcW w:w="2518" w:type="dxa"/>
            <w:tcBorders>
              <w:top w:val="single" w:sz="8" w:space="0" w:color="393D34"/>
              <w:left w:val="single" w:sz="8" w:space="0" w:color="393D34"/>
              <w:bottom w:val="single" w:sz="8" w:space="0" w:color="393D34"/>
              <w:right w:val="single" w:sz="8" w:space="0" w:color="393D34"/>
            </w:tcBorders>
            <w:shd w:val="clear" w:color="auto" w:fill="FFFFFF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14:paraId="7B4CC187" w14:textId="77777777" w:rsidR="00322CD1" w:rsidRPr="00E30723" w:rsidRDefault="00322CD1" w:rsidP="00322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E30723">
              <w:rPr>
                <w:rFonts w:ascii="Times New Roman" w:hAnsi="Times New Roman"/>
                <w:b/>
                <w:bCs/>
                <w:sz w:val="28"/>
                <w:szCs w:val="28"/>
              </w:rPr>
              <w:t>Ультрикс</w:t>
            </w:r>
            <w:proofErr w:type="spellEnd"/>
          </w:p>
        </w:tc>
        <w:tc>
          <w:tcPr>
            <w:tcW w:w="4111" w:type="dxa"/>
            <w:tcBorders>
              <w:top w:val="single" w:sz="8" w:space="0" w:color="393D34"/>
              <w:left w:val="single" w:sz="8" w:space="0" w:color="393D34"/>
              <w:bottom w:val="single" w:sz="8" w:space="0" w:color="393D34"/>
              <w:right w:val="single" w:sz="8" w:space="0" w:color="393D34"/>
            </w:tcBorders>
            <w:shd w:val="clear" w:color="auto" w:fill="FFFFFF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14:paraId="4AA94EBB" w14:textId="77777777" w:rsidR="00322CD1" w:rsidRPr="00E30723" w:rsidRDefault="00322CD1" w:rsidP="00322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ООО “</w:t>
            </w:r>
            <w:proofErr w:type="spellStart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Форт</w:t>
            </w:r>
            <w:proofErr w:type="spellEnd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” (</w:t>
            </w:r>
            <w:proofErr w:type="spellStart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Россия</w:t>
            </w:r>
            <w:proofErr w:type="spellEnd"/>
            <w:r w:rsidRPr="00E30723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977" w:type="dxa"/>
            <w:tcBorders>
              <w:top w:val="single" w:sz="8" w:space="0" w:color="393D34"/>
              <w:left w:val="single" w:sz="8" w:space="0" w:color="393D34"/>
              <w:bottom w:val="single" w:sz="8" w:space="0" w:color="393D34"/>
              <w:right w:val="single" w:sz="8" w:space="0" w:color="393D34"/>
            </w:tcBorders>
            <w:shd w:val="clear" w:color="auto" w:fill="FFFFFF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14:paraId="5C3E2AFB" w14:textId="77777777" w:rsidR="00322CD1" w:rsidRPr="00E30723" w:rsidRDefault="00322CD1" w:rsidP="00322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0723">
              <w:rPr>
                <w:rFonts w:ascii="Times New Roman" w:hAnsi="Times New Roman"/>
                <w:sz w:val="28"/>
                <w:szCs w:val="28"/>
              </w:rPr>
              <w:t>Инактивированная,</w:t>
            </w:r>
          </w:p>
          <w:p w14:paraId="5803D139" w14:textId="77777777" w:rsidR="00322CD1" w:rsidRPr="00E30723" w:rsidRDefault="00322CD1" w:rsidP="00322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0723">
              <w:rPr>
                <w:rFonts w:ascii="Times New Roman" w:hAnsi="Times New Roman"/>
                <w:sz w:val="28"/>
                <w:szCs w:val="28"/>
              </w:rPr>
              <w:t>расщепленная</w:t>
            </w:r>
          </w:p>
        </w:tc>
      </w:tr>
    </w:tbl>
    <w:p w14:paraId="7CABDB44" w14:textId="77777777" w:rsidR="00322CD1" w:rsidRPr="00322CD1" w:rsidRDefault="00322CD1" w:rsidP="00322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2E2E2E"/>
          <w:sz w:val="28"/>
          <w:szCs w:val="28"/>
          <w:lang w:val="en-US"/>
        </w:rPr>
      </w:pPr>
    </w:p>
    <w:p w14:paraId="6807BA35" w14:textId="77777777" w:rsidR="00322CD1" w:rsidRPr="00507EF7" w:rsidRDefault="00322CD1" w:rsidP="00322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E2E2E"/>
          <w:sz w:val="28"/>
          <w:szCs w:val="28"/>
        </w:rPr>
      </w:pPr>
      <w:r w:rsidRPr="00507EF7">
        <w:rPr>
          <w:rFonts w:ascii="Times New Roman" w:hAnsi="Times New Roman"/>
          <w:b/>
          <w:bCs/>
          <w:color w:val="2E2E2E"/>
          <w:sz w:val="28"/>
          <w:szCs w:val="28"/>
        </w:rPr>
        <w:t xml:space="preserve">Противопоказания к введению сплит, субъединичных и </w:t>
      </w:r>
      <w:proofErr w:type="spellStart"/>
      <w:r w:rsidRPr="00507EF7">
        <w:rPr>
          <w:rFonts w:ascii="Times New Roman" w:hAnsi="Times New Roman"/>
          <w:b/>
          <w:bCs/>
          <w:color w:val="2E2E2E"/>
          <w:sz w:val="28"/>
          <w:szCs w:val="28"/>
        </w:rPr>
        <w:t>виросомальных</w:t>
      </w:r>
      <w:proofErr w:type="spellEnd"/>
      <w:r w:rsidRPr="00507EF7">
        <w:rPr>
          <w:rFonts w:ascii="Times New Roman" w:hAnsi="Times New Roman"/>
          <w:b/>
          <w:bCs/>
          <w:color w:val="2E2E2E"/>
          <w:sz w:val="28"/>
          <w:szCs w:val="28"/>
        </w:rPr>
        <w:t xml:space="preserve"> вакцин:</w:t>
      </w:r>
    </w:p>
    <w:p w14:paraId="0B7F82DC" w14:textId="77777777" w:rsidR="00322CD1" w:rsidRPr="00507EF7" w:rsidRDefault="00322CD1" w:rsidP="00322CD1">
      <w:pPr>
        <w:widowControl w:val="0"/>
        <w:numPr>
          <w:ilvl w:val="0"/>
          <w:numId w:val="1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/>
          <w:color w:val="2E2E2E"/>
          <w:sz w:val="28"/>
          <w:szCs w:val="28"/>
        </w:rPr>
      </w:pPr>
      <w:r w:rsidRPr="00507EF7">
        <w:rPr>
          <w:rFonts w:ascii="Times New Roman" w:hAnsi="Times New Roman"/>
          <w:color w:val="2E2E2E"/>
          <w:sz w:val="28"/>
          <w:szCs w:val="28"/>
        </w:rPr>
        <w:t>тяжелые аллергические реакции на белок куриного яйца;</w:t>
      </w:r>
    </w:p>
    <w:p w14:paraId="35CBF236" w14:textId="77777777" w:rsidR="00322CD1" w:rsidRPr="00507EF7" w:rsidRDefault="00322CD1" w:rsidP="00322CD1">
      <w:pPr>
        <w:widowControl w:val="0"/>
        <w:numPr>
          <w:ilvl w:val="0"/>
          <w:numId w:val="1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/>
          <w:color w:val="2E2E2E"/>
          <w:sz w:val="28"/>
          <w:szCs w:val="28"/>
        </w:rPr>
      </w:pPr>
      <w:r w:rsidRPr="00507EF7">
        <w:rPr>
          <w:rFonts w:ascii="Times New Roman" w:hAnsi="Times New Roman"/>
          <w:color w:val="2E2E2E"/>
          <w:sz w:val="28"/>
          <w:szCs w:val="28"/>
        </w:rPr>
        <w:t xml:space="preserve">аллергические реакции на антибиотики группы </w:t>
      </w:r>
      <w:proofErr w:type="spellStart"/>
      <w:r w:rsidRPr="00507EF7">
        <w:rPr>
          <w:rFonts w:ascii="Times New Roman" w:hAnsi="Times New Roman"/>
          <w:color w:val="2E2E2E"/>
          <w:sz w:val="28"/>
          <w:szCs w:val="28"/>
        </w:rPr>
        <w:t>аминогликозидов</w:t>
      </w:r>
      <w:proofErr w:type="spellEnd"/>
      <w:r w:rsidRPr="00507EF7">
        <w:rPr>
          <w:rFonts w:ascii="Times New Roman" w:hAnsi="Times New Roman"/>
          <w:color w:val="2E2E2E"/>
          <w:sz w:val="28"/>
          <w:szCs w:val="28"/>
        </w:rPr>
        <w:t xml:space="preserve"> и </w:t>
      </w:r>
      <w:proofErr w:type="spellStart"/>
      <w:r w:rsidRPr="00507EF7">
        <w:rPr>
          <w:rFonts w:ascii="Times New Roman" w:hAnsi="Times New Roman"/>
          <w:color w:val="2E2E2E"/>
          <w:sz w:val="28"/>
          <w:szCs w:val="28"/>
        </w:rPr>
        <w:t>пол</w:t>
      </w:r>
      <w:r w:rsidRPr="00507EF7">
        <w:rPr>
          <w:rFonts w:ascii="Times New Roman" w:hAnsi="Times New Roman"/>
          <w:color w:val="2E2E2E"/>
          <w:sz w:val="28"/>
          <w:szCs w:val="28"/>
        </w:rPr>
        <w:t>и</w:t>
      </w:r>
      <w:r w:rsidRPr="00507EF7">
        <w:rPr>
          <w:rFonts w:ascii="Times New Roman" w:hAnsi="Times New Roman"/>
          <w:color w:val="2E2E2E"/>
          <w:sz w:val="28"/>
          <w:szCs w:val="28"/>
        </w:rPr>
        <w:t>миксин</w:t>
      </w:r>
      <w:proofErr w:type="spellEnd"/>
      <w:r w:rsidRPr="00507EF7">
        <w:rPr>
          <w:rFonts w:ascii="Times New Roman" w:hAnsi="Times New Roman"/>
          <w:color w:val="2E2E2E"/>
          <w:sz w:val="28"/>
          <w:szCs w:val="28"/>
        </w:rPr>
        <w:t xml:space="preserve"> (для вакцин их содержащих);</w:t>
      </w:r>
    </w:p>
    <w:p w14:paraId="6C17D59C" w14:textId="77777777" w:rsidR="00322CD1" w:rsidRPr="00507EF7" w:rsidRDefault="00322CD1" w:rsidP="00322CD1">
      <w:pPr>
        <w:widowControl w:val="0"/>
        <w:numPr>
          <w:ilvl w:val="0"/>
          <w:numId w:val="1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/>
          <w:color w:val="2E2E2E"/>
          <w:sz w:val="28"/>
          <w:szCs w:val="28"/>
        </w:rPr>
      </w:pPr>
      <w:r w:rsidRPr="00507EF7">
        <w:rPr>
          <w:rFonts w:ascii="Times New Roman" w:hAnsi="Times New Roman"/>
          <w:color w:val="2E2E2E"/>
          <w:sz w:val="28"/>
          <w:szCs w:val="28"/>
        </w:rPr>
        <w:t>тяжелые реакции или осложнение на предыдущее введение этой вакцины;</w:t>
      </w:r>
    </w:p>
    <w:p w14:paraId="696AB343" w14:textId="77777777" w:rsidR="00322CD1" w:rsidRPr="00507EF7" w:rsidRDefault="00322CD1" w:rsidP="00322CD1">
      <w:pPr>
        <w:widowControl w:val="0"/>
        <w:numPr>
          <w:ilvl w:val="0"/>
          <w:numId w:val="1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/>
          <w:color w:val="2E2E2E"/>
          <w:sz w:val="28"/>
          <w:szCs w:val="28"/>
        </w:rPr>
      </w:pPr>
      <w:r w:rsidRPr="00507EF7">
        <w:rPr>
          <w:rFonts w:ascii="Times New Roman" w:hAnsi="Times New Roman"/>
          <w:color w:val="2E2E2E"/>
          <w:sz w:val="28"/>
          <w:szCs w:val="28"/>
        </w:rPr>
        <w:t>острое инфекционное заболевание или обострение хронического процесса (временное противопоказание; вакцинация проводится после вызд</w:t>
      </w:r>
      <w:r w:rsidRPr="00507EF7">
        <w:rPr>
          <w:rFonts w:ascii="Times New Roman" w:hAnsi="Times New Roman"/>
          <w:color w:val="2E2E2E"/>
          <w:sz w:val="28"/>
          <w:szCs w:val="28"/>
        </w:rPr>
        <w:t>о</w:t>
      </w:r>
      <w:r w:rsidRPr="00507EF7">
        <w:rPr>
          <w:rFonts w:ascii="Times New Roman" w:hAnsi="Times New Roman"/>
          <w:color w:val="2E2E2E"/>
          <w:sz w:val="28"/>
          <w:szCs w:val="28"/>
        </w:rPr>
        <w:t>ровления или на фоне ремиссии хронического процесса).</w:t>
      </w:r>
    </w:p>
    <w:p w14:paraId="3D6BF944" w14:textId="77777777" w:rsidR="00322CD1" w:rsidRPr="00507EF7" w:rsidRDefault="00322CD1" w:rsidP="00322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E2E2E"/>
          <w:sz w:val="28"/>
          <w:szCs w:val="28"/>
        </w:rPr>
      </w:pPr>
      <w:r w:rsidRPr="00507EF7">
        <w:rPr>
          <w:rFonts w:ascii="Times New Roman" w:hAnsi="Times New Roman"/>
          <w:b/>
          <w:bCs/>
          <w:color w:val="2E2E2E"/>
          <w:sz w:val="28"/>
          <w:szCs w:val="28"/>
        </w:rPr>
        <w:lastRenderedPageBreak/>
        <w:t>Противопоказания к введению ж</w:t>
      </w:r>
      <w:r w:rsidRPr="00507EF7">
        <w:rPr>
          <w:rFonts w:ascii="Times New Roman" w:hAnsi="Times New Roman"/>
          <w:b/>
          <w:bCs/>
          <w:color w:val="2E2E2E"/>
          <w:sz w:val="28"/>
          <w:szCs w:val="28"/>
        </w:rPr>
        <w:t>и</w:t>
      </w:r>
      <w:r w:rsidRPr="00507EF7">
        <w:rPr>
          <w:rFonts w:ascii="Times New Roman" w:hAnsi="Times New Roman"/>
          <w:b/>
          <w:bCs/>
          <w:color w:val="2E2E2E"/>
          <w:sz w:val="28"/>
          <w:szCs w:val="28"/>
        </w:rPr>
        <w:t xml:space="preserve">вой </w:t>
      </w:r>
      <w:proofErr w:type="spellStart"/>
      <w:r w:rsidRPr="00507EF7">
        <w:rPr>
          <w:rFonts w:ascii="Times New Roman" w:hAnsi="Times New Roman"/>
          <w:b/>
          <w:bCs/>
          <w:color w:val="2E2E2E"/>
          <w:sz w:val="28"/>
          <w:szCs w:val="28"/>
        </w:rPr>
        <w:t>интраназальной</w:t>
      </w:r>
      <w:proofErr w:type="spellEnd"/>
      <w:r w:rsidRPr="00507EF7">
        <w:rPr>
          <w:rFonts w:ascii="Times New Roman" w:hAnsi="Times New Roman"/>
          <w:b/>
          <w:bCs/>
          <w:color w:val="2E2E2E"/>
          <w:sz w:val="28"/>
          <w:szCs w:val="28"/>
        </w:rPr>
        <w:t xml:space="preserve"> вакцины:</w:t>
      </w:r>
    </w:p>
    <w:p w14:paraId="72467D11" w14:textId="77777777" w:rsidR="00322CD1" w:rsidRPr="00507EF7" w:rsidRDefault="00322CD1" w:rsidP="00322CD1">
      <w:pPr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/>
          <w:color w:val="2E2E2E"/>
          <w:sz w:val="28"/>
          <w:szCs w:val="28"/>
        </w:rPr>
      </w:pPr>
      <w:r w:rsidRPr="00507EF7">
        <w:rPr>
          <w:rFonts w:ascii="Times New Roman" w:hAnsi="Times New Roman"/>
          <w:color w:val="2E2E2E"/>
          <w:sz w:val="28"/>
          <w:szCs w:val="28"/>
        </w:rPr>
        <w:t>тяжелые аллергические реакции на белок куриного яйца;</w:t>
      </w:r>
    </w:p>
    <w:p w14:paraId="1538ED70" w14:textId="77777777" w:rsidR="00322CD1" w:rsidRPr="00507EF7" w:rsidRDefault="00322CD1" w:rsidP="00322CD1">
      <w:pPr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/>
          <w:color w:val="2E2E2E"/>
          <w:sz w:val="28"/>
          <w:szCs w:val="28"/>
        </w:rPr>
      </w:pPr>
      <w:r w:rsidRPr="00507EF7">
        <w:rPr>
          <w:rFonts w:ascii="Times New Roman" w:hAnsi="Times New Roman"/>
          <w:color w:val="2E2E2E"/>
          <w:sz w:val="28"/>
          <w:szCs w:val="28"/>
        </w:rPr>
        <w:t>тяжелые реакции или осложнение на предыдущее введение этой вакцины;</w:t>
      </w:r>
    </w:p>
    <w:p w14:paraId="43F9A9B2" w14:textId="77777777" w:rsidR="00322CD1" w:rsidRPr="00507EF7" w:rsidRDefault="00322CD1" w:rsidP="00322CD1">
      <w:pPr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/>
          <w:color w:val="2E2E2E"/>
          <w:sz w:val="28"/>
          <w:szCs w:val="28"/>
        </w:rPr>
      </w:pPr>
      <w:r w:rsidRPr="00507EF7">
        <w:rPr>
          <w:rFonts w:ascii="Times New Roman" w:hAnsi="Times New Roman"/>
          <w:color w:val="2E2E2E"/>
          <w:sz w:val="28"/>
          <w:szCs w:val="28"/>
        </w:rPr>
        <w:t xml:space="preserve">первичные иммунодефициты, </w:t>
      </w:r>
      <w:proofErr w:type="spellStart"/>
      <w:r w:rsidRPr="00507EF7">
        <w:rPr>
          <w:rFonts w:ascii="Times New Roman" w:hAnsi="Times New Roman"/>
          <w:color w:val="2E2E2E"/>
          <w:sz w:val="28"/>
          <w:szCs w:val="28"/>
        </w:rPr>
        <w:t>иммуносупрессия</w:t>
      </w:r>
      <w:proofErr w:type="spellEnd"/>
      <w:r w:rsidRPr="00507EF7">
        <w:rPr>
          <w:rFonts w:ascii="Times New Roman" w:hAnsi="Times New Roman"/>
          <w:color w:val="2E2E2E"/>
          <w:sz w:val="28"/>
          <w:szCs w:val="28"/>
        </w:rPr>
        <w:t>, злокачественные новоо</w:t>
      </w:r>
      <w:r w:rsidRPr="00507EF7">
        <w:rPr>
          <w:rFonts w:ascii="Times New Roman" w:hAnsi="Times New Roman"/>
          <w:color w:val="2E2E2E"/>
          <w:sz w:val="28"/>
          <w:szCs w:val="28"/>
        </w:rPr>
        <w:t>б</w:t>
      </w:r>
      <w:r w:rsidRPr="00507EF7">
        <w:rPr>
          <w:rFonts w:ascii="Times New Roman" w:hAnsi="Times New Roman"/>
          <w:color w:val="2E2E2E"/>
          <w:sz w:val="28"/>
          <w:szCs w:val="28"/>
        </w:rPr>
        <w:t>разования;</w:t>
      </w:r>
    </w:p>
    <w:p w14:paraId="5BEFDA7E" w14:textId="77777777" w:rsidR="00322CD1" w:rsidRPr="00322CD1" w:rsidRDefault="00322CD1" w:rsidP="00322CD1">
      <w:pPr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/>
          <w:color w:val="2E2E2E"/>
          <w:sz w:val="28"/>
          <w:szCs w:val="28"/>
          <w:lang w:val="en-US"/>
        </w:rPr>
      </w:pPr>
      <w:proofErr w:type="spellStart"/>
      <w:r w:rsidRPr="00322CD1">
        <w:rPr>
          <w:rFonts w:ascii="Times New Roman" w:hAnsi="Times New Roman"/>
          <w:color w:val="2E2E2E"/>
          <w:sz w:val="28"/>
          <w:szCs w:val="28"/>
          <w:lang w:val="en-US"/>
        </w:rPr>
        <w:t>ринит</w:t>
      </w:r>
      <w:proofErr w:type="spellEnd"/>
      <w:r w:rsidRPr="00322CD1">
        <w:rPr>
          <w:rFonts w:ascii="Times New Roman" w:hAnsi="Times New Roman"/>
          <w:color w:val="2E2E2E"/>
          <w:sz w:val="28"/>
          <w:szCs w:val="28"/>
          <w:lang w:val="en-US"/>
        </w:rPr>
        <w:t>;</w:t>
      </w:r>
    </w:p>
    <w:p w14:paraId="1B9E02E5" w14:textId="77777777" w:rsidR="00322CD1" w:rsidRPr="00322CD1" w:rsidRDefault="00322CD1" w:rsidP="00322CD1">
      <w:pPr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/>
          <w:color w:val="2E2E2E"/>
          <w:sz w:val="28"/>
          <w:szCs w:val="28"/>
          <w:lang w:val="en-US"/>
        </w:rPr>
      </w:pPr>
      <w:proofErr w:type="spellStart"/>
      <w:r w:rsidRPr="00322CD1">
        <w:rPr>
          <w:rFonts w:ascii="Times New Roman" w:hAnsi="Times New Roman"/>
          <w:color w:val="2E2E2E"/>
          <w:sz w:val="28"/>
          <w:szCs w:val="28"/>
          <w:lang w:val="en-US"/>
        </w:rPr>
        <w:t>беременность</w:t>
      </w:r>
      <w:proofErr w:type="spellEnd"/>
      <w:r w:rsidRPr="00322CD1">
        <w:rPr>
          <w:rFonts w:ascii="Times New Roman" w:hAnsi="Times New Roman"/>
          <w:color w:val="2E2E2E"/>
          <w:sz w:val="28"/>
          <w:szCs w:val="28"/>
          <w:lang w:val="en-US"/>
        </w:rPr>
        <w:t>;</w:t>
      </w:r>
    </w:p>
    <w:p w14:paraId="17E1CCFB" w14:textId="77777777" w:rsidR="00322CD1" w:rsidRPr="00507EF7" w:rsidRDefault="00322CD1" w:rsidP="00322CD1">
      <w:pPr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/>
          <w:color w:val="2E2E2E"/>
          <w:sz w:val="28"/>
          <w:szCs w:val="28"/>
        </w:rPr>
      </w:pPr>
      <w:r w:rsidRPr="00507EF7">
        <w:rPr>
          <w:rFonts w:ascii="Times New Roman" w:hAnsi="Times New Roman"/>
          <w:color w:val="2E2E2E"/>
          <w:sz w:val="28"/>
          <w:szCs w:val="28"/>
        </w:rPr>
        <w:t>острое инфекционное заболевание или обострение хронического процесса (временное противопоказание; вакцинация проводится после вызд</w:t>
      </w:r>
      <w:r w:rsidRPr="00507EF7">
        <w:rPr>
          <w:rFonts w:ascii="Times New Roman" w:hAnsi="Times New Roman"/>
          <w:color w:val="2E2E2E"/>
          <w:sz w:val="28"/>
          <w:szCs w:val="28"/>
        </w:rPr>
        <w:t>о</w:t>
      </w:r>
      <w:r w:rsidRPr="00507EF7">
        <w:rPr>
          <w:rFonts w:ascii="Times New Roman" w:hAnsi="Times New Roman"/>
          <w:color w:val="2E2E2E"/>
          <w:sz w:val="28"/>
          <w:szCs w:val="28"/>
        </w:rPr>
        <w:t>ровления или на фоне ремиссии хронического процесса).</w:t>
      </w:r>
    </w:p>
    <w:p w14:paraId="4C817F17" w14:textId="77777777" w:rsidR="00322CD1" w:rsidRPr="00507EF7" w:rsidRDefault="00322CD1" w:rsidP="00322C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E2E2E"/>
          <w:sz w:val="28"/>
          <w:szCs w:val="28"/>
        </w:rPr>
      </w:pPr>
      <w:r w:rsidRPr="00507EF7">
        <w:rPr>
          <w:rFonts w:ascii="Times New Roman" w:hAnsi="Times New Roman"/>
          <w:b/>
          <w:bCs/>
          <w:color w:val="2E2E2E"/>
          <w:sz w:val="28"/>
          <w:szCs w:val="28"/>
        </w:rPr>
        <w:t xml:space="preserve">Противопоказания к введению </w:t>
      </w:r>
      <w:proofErr w:type="spellStart"/>
      <w:r w:rsidRPr="00507EF7">
        <w:rPr>
          <w:rFonts w:ascii="Times New Roman" w:hAnsi="Times New Roman"/>
          <w:b/>
          <w:bCs/>
          <w:color w:val="2E2E2E"/>
          <w:sz w:val="28"/>
          <w:szCs w:val="28"/>
        </w:rPr>
        <w:t>цельновирионн</w:t>
      </w:r>
      <w:r w:rsidRPr="00322CD1">
        <w:rPr>
          <w:rFonts w:ascii="Times New Roman" w:hAnsi="Times New Roman"/>
          <w:b/>
          <w:bCs/>
          <w:color w:val="2E2E2E"/>
          <w:sz w:val="28"/>
          <w:szCs w:val="28"/>
        </w:rPr>
        <w:t>ых</w:t>
      </w:r>
      <w:proofErr w:type="spellEnd"/>
      <w:r w:rsidRPr="00322CD1">
        <w:rPr>
          <w:rFonts w:ascii="Times New Roman" w:hAnsi="Times New Roman"/>
          <w:b/>
          <w:bCs/>
          <w:color w:val="2E2E2E"/>
          <w:sz w:val="28"/>
          <w:szCs w:val="28"/>
        </w:rPr>
        <w:t xml:space="preserve"> вакцин</w:t>
      </w:r>
      <w:r w:rsidRPr="00507EF7">
        <w:rPr>
          <w:rFonts w:ascii="Times New Roman" w:hAnsi="Times New Roman"/>
          <w:b/>
          <w:bCs/>
          <w:color w:val="2E2E2E"/>
          <w:sz w:val="28"/>
          <w:szCs w:val="28"/>
        </w:rPr>
        <w:t>:</w:t>
      </w:r>
    </w:p>
    <w:p w14:paraId="1EF58141" w14:textId="77777777" w:rsidR="00322CD1" w:rsidRPr="00507EF7" w:rsidRDefault="00322CD1" w:rsidP="00322CD1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/>
          <w:color w:val="2E2E2E"/>
          <w:sz w:val="28"/>
          <w:szCs w:val="28"/>
        </w:rPr>
      </w:pPr>
      <w:r w:rsidRPr="00507EF7">
        <w:rPr>
          <w:rFonts w:ascii="Times New Roman" w:hAnsi="Times New Roman"/>
          <w:color w:val="2E2E2E"/>
          <w:sz w:val="28"/>
          <w:szCs w:val="28"/>
        </w:rPr>
        <w:t>тяжелые аллергические реакции на белок куриного яйца;</w:t>
      </w:r>
    </w:p>
    <w:p w14:paraId="4B6C63AB" w14:textId="77777777" w:rsidR="00322CD1" w:rsidRPr="00507EF7" w:rsidRDefault="00322CD1" w:rsidP="00322CD1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/>
          <w:color w:val="2E2E2E"/>
          <w:sz w:val="28"/>
          <w:szCs w:val="28"/>
        </w:rPr>
      </w:pPr>
      <w:r w:rsidRPr="00507EF7">
        <w:rPr>
          <w:rFonts w:ascii="Times New Roman" w:hAnsi="Times New Roman"/>
          <w:color w:val="2E2E2E"/>
          <w:sz w:val="28"/>
          <w:szCs w:val="28"/>
        </w:rPr>
        <w:t>тяжелые реакции или осложнение на предыдущее введение этой вакцины;</w:t>
      </w:r>
    </w:p>
    <w:p w14:paraId="183874C9" w14:textId="77777777" w:rsidR="00322CD1" w:rsidRPr="00507EF7" w:rsidRDefault="00322CD1" w:rsidP="00322CD1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/>
          <w:color w:val="2E2E2E"/>
          <w:sz w:val="28"/>
          <w:szCs w:val="28"/>
        </w:rPr>
      </w:pPr>
      <w:r w:rsidRPr="00507EF7">
        <w:rPr>
          <w:rFonts w:ascii="Times New Roman" w:hAnsi="Times New Roman"/>
          <w:color w:val="2E2E2E"/>
          <w:sz w:val="28"/>
          <w:szCs w:val="28"/>
        </w:rPr>
        <w:t xml:space="preserve">первичные иммунодефициты, </w:t>
      </w:r>
      <w:proofErr w:type="spellStart"/>
      <w:r w:rsidRPr="00507EF7">
        <w:rPr>
          <w:rFonts w:ascii="Times New Roman" w:hAnsi="Times New Roman"/>
          <w:color w:val="2E2E2E"/>
          <w:sz w:val="28"/>
          <w:szCs w:val="28"/>
        </w:rPr>
        <w:t>иммуносупрессия</w:t>
      </w:r>
      <w:proofErr w:type="spellEnd"/>
      <w:r w:rsidRPr="00507EF7">
        <w:rPr>
          <w:rFonts w:ascii="Times New Roman" w:hAnsi="Times New Roman"/>
          <w:color w:val="2E2E2E"/>
          <w:sz w:val="28"/>
          <w:szCs w:val="28"/>
        </w:rPr>
        <w:t>, злокачественные новоо</w:t>
      </w:r>
      <w:r w:rsidRPr="00507EF7">
        <w:rPr>
          <w:rFonts w:ascii="Times New Roman" w:hAnsi="Times New Roman"/>
          <w:color w:val="2E2E2E"/>
          <w:sz w:val="28"/>
          <w:szCs w:val="28"/>
        </w:rPr>
        <w:t>б</w:t>
      </w:r>
      <w:r w:rsidRPr="00507EF7">
        <w:rPr>
          <w:rFonts w:ascii="Times New Roman" w:hAnsi="Times New Roman"/>
          <w:color w:val="2E2E2E"/>
          <w:sz w:val="28"/>
          <w:szCs w:val="28"/>
        </w:rPr>
        <w:t>разования;</w:t>
      </w:r>
    </w:p>
    <w:p w14:paraId="48E4F871" w14:textId="77777777" w:rsidR="00322CD1" w:rsidRPr="00507EF7" w:rsidRDefault="00322CD1" w:rsidP="00322CD1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/>
          <w:color w:val="2E2E2E"/>
          <w:sz w:val="28"/>
          <w:szCs w:val="28"/>
        </w:rPr>
      </w:pPr>
      <w:r w:rsidRPr="00507EF7">
        <w:rPr>
          <w:rFonts w:ascii="Times New Roman" w:hAnsi="Times New Roman"/>
          <w:color w:val="2E2E2E"/>
          <w:sz w:val="28"/>
          <w:szCs w:val="28"/>
        </w:rPr>
        <w:t>системные диффузные заболевания соединительной ткани;</w:t>
      </w:r>
    </w:p>
    <w:p w14:paraId="131BF473" w14:textId="77777777" w:rsidR="00322CD1" w:rsidRPr="00322CD1" w:rsidRDefault="00322CD1" w:rsidP="00322CD1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/>
          <w:color w:val="2E2E2E"/>
          <w:sz w:val="28"/>
          <w:szCs w:val="28"/>
          <w:lang w:val="en-US"/>
        </w:rPr>
      </w:pPr>
      <w:proofErr w:type="spellStart"/>
      <w:r w:rsidRPr="00322CD1">
        <w:rPr>
          <w:rFonts w:ascii="Times New Roman" w:hAnsi="Times New Roman"/>
          <w:color w:val="2E2E2E"/>
          <w:sz w:val="28"/>
          <w:szCs w:val="28"/>
          <w:lang w:val="en-US"/>
        </w:rPr>
        <w:t>заболевания</w:t>
      </w:r>
      <w:proofErr w:type="spellEnd"/>
      <w:r w:rsidRPr="00322CD1">
        <w:rPr>
          <w:rFonts w:ascii="Times New Roman" w:hAnsi="Times New Roman"/>
          <w:color w:val="2E2E2E"/>
          <w:sz w:val="28"/>
          <w:szCs w:val="28"/>
          <w:lang w:val="en-US"/>
        </w:rPr>
        <w:t xml:space="preserve"> </w:t>
      </w:r>
      <w:proofErr w:type="spellStart"/>
      <w:r w:rsidRPr="00322CD1">
        <w:rPr>
          <w:rFonts w:ascii="Times New Roman" w:hAnsi="Times New Roman"/>
          <w:color w:val="2E2E2E"/>
          <w:sz w:val="28"/>
          <w:szCs w:val="28"/>
          <w:lang w:val="en-US"/>
        </w:rPr>
        <w:t>надпочечников</w:t>
      </w:r>
      <w:proofErr w:type="spellEnd"/>
      <w:r w:rsidRPr="00322CD1">
        <w:rPr>
          <w:rFonts w:ascii="Times New Roman" w:hAnsi="Times New Roman"/>
          <w:color w:val="2E2E2E"/>
          <w:sz w:val="28"/>
          <w:szCs w:val="28"/>
          <w:lang w:val="en-US"/>
        </w:rPr>
        <w:t>;</w:t>
      </w:r>
    </w:p>
    <w:p w14:paraId="327D9ABF" w14:textId="77777777" w:rsidR="00322CD1" w:rsidRPr="00507EF7" w:rsidRDefault="00322CD1" w:rsidP="00322CD1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/>
          <w:color w:val="2E2E2E"/>
          <w:sz w:val="28"/>
          <w:szCs w:val="28"/>
        </w:rPr>
      </w:pPr>
      <w:r w:rsidRPr="00507EF7">
        <w:rPr>
          <w:rFonts w:ascii="Times New Roman" w:hAnsi="Times New Roman"/>
          <w:color w:val="2E2E2E"/>
          <w:sz w:val="28"/>
          <w:szCs w:val="28"/>
        </w:rPr>
        <w:t xml:space="preserve">наследственные, дегенеративные и </w:t>
      </w:r>
      <w:proofErr w:type="spellStart"/>
      <w:r w:rsidRPr="00507EF7">
        <w:rPr>
          <w:rFonts w:ascii="Times New Roman" w:hAnsi="Times New Roman"/>
          <w:color w:val="2E2E2E"/>
          <w:sz w:val="28"/>
          <w:szCs w:val="28"/>
        </w:rPr>
        <w:t>проградиентные</w:t>
      </w:r>
      <w:proofErr w:type="spellEnd"/>
      <w:r w:rsidRPr="00507EF7">
        <w:rPr>
          <w:rFonts w:ascii="Times New Roman" w:hAnsi="Times New Roman"/>
          <w:color w:val="2E2E2E"/>
          <w:sz w:val="28"/>
          <w:szCs w:val="28"/>
        </w:rPr>
        <w:t xml:space="preserve"> заболевания нервной системы;</w:t>
      </w:r>
    </w:p>
    <w:p w14:paraId="17A6695B" w14:textId="77777777" w:rsidR="00322CD1" w:rsidRPr="00507EF7" w:rsidRDefault="00322CD1" w:rsidP="00322CD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2E2E2E"/>
          <w:sz w:val="28"/>
          <w:szCs w:val="28"/>
        </w:rPr>
      </w:pPr>
      <w:r w:rsidRPr="00507EF7">
        <w:rPr>
          <w:rFonts w:ascii="Times New Roman" w:hAnsi="Times New Roman"/>
          <w:color w:val="2E2E2E"/>
          <w:sz w:val="28"/>
          <w:szCs w:val="28"/>
        </w:rPr>
        <w:t>острое инфекционное заболевание или обострение хронического пр</w:t>
      </w:r>
      <w:r w:rsidRPr="00507EF7">
        <w:rPr>
          <w:rFonts w:ascii="Times New Roman" w:hAnsi="Times New Roman"/>
          <w:color w:val="2E2E2E"/>
          <w:sz w:val="28"/>
          <w:szCs w:val="28"/>
        </w:rPr>
        <w:t>о</w:t>
      </w:r>
      <w:r w:rsidRPr="00507EF7">
        <w:rPr>
          <w:rFonts w:ascii="Times New Roman" w:hAnsi="Times New Roman"/>
          <w:color w:val="2E2E2E"/>
          <w:sz w:val="28"/>
          <w:szCs w:val="28"/>
        </w:rPr>
        <w:t>цесса (временное противопоказание; вакцинация проводится после вызд</w:t>
      </w:r>
      <w:r w:rsidRPr="00507EF7">
        <w:rPr>
          <w:rFonts w:ascii="Times New Roman" w:hAnsi="Times New Roman"/>
          <w:color w:val="2E2E2E"/>
          <w:sz w:val="28"/>
          <w:szCs w:val="28"/>
        </w:rPr>
        <w:t>о</w:t>
      </w:r>
      <w:r w:rsidRPr="00507EF7">
        <w:rPr>
          <w:rFonts w:ascii="Times New Roman" w:hAnsi="Times New Roman"/>
          <w:color w:val="2E2E2E"/>
          <w:sz w:val="28"/>
          <w:szCs w:val="28"/>
        </w:rPr>
        <w:t>ровления или на фоне ремиссии хронического процесса).</w:t>
      </w:r>
    </w:p>
    <w:p w14:paraId="4018E8C9" w14:textId="77777777" w:rsidR="00DD01BA" w:rsidRDefault="00DD01BA" w:rsidP="00FA64F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16A74AD4" w14:textId="77777777" w:rsidR="00DD01BA" w:rsidRDefault="00DD01BA" w:rsidP="0080413C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14:paraId="2583B94C" w14:textId="49685B25" w:rsidR="0080413C" w:rsidRDefault="0080413C" w:rsidP="0080413C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6E4ABC">
        <w:rPr>
          <w:rFonts w:ascii="Times New Roman" w:hAnsi="Times New Roman"/>
          <w:b/>
          <w:sz w:val="28"/>
          <w:szCs w:val="28"/>
        </w:rPr>
        <w:t>Задания для самоконтроля знаний</w:t>
      </w:r>
    </w:p>
    <w:p w14:paraId="0529F244" w14:textId="7888F5AF" w:rsidR="00A53BCC" w:rsidRDefault="00A53BCC" w:rsidP="0080413C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Тестовые задания</w:t>
      </w:r>
    </w:p>
    <w:p w14:paraId="47ADFB28" w14:textId="77777777" w:rsidR="00A53BCC" w:rsidRDefault="00A53BCC" w:rsidP="0080413C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14:paraId="55D3DB6B" w14:textId="77777777" w:rsidR="00A53BCC" w:rsidRPr="00311C93" w:rsidRDefault="00A53BCC" w:rsidP="00A53BC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11C93">
        <w:rPr>
          <w:rFonts w:ascii="Times New Roman" w:hAnsi="Times New Roman"/>
          <w:b/>
          <w:sz w:val="24"/>
          <w:szCs w:val="24"/>
        </w:rPr>
        <w:t>ГРИПП И ОРВИ</w:t>
      </w:r>
    </w:p>
    <w:p w14:paraId="3B956858" w14:textId="77777777" w:rsidR="00A53BCC" w:rsidRDefault="00A53BCC" w:rsidP="00A53B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DD0D4F4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A53BCC">
        <w:rPr>
          <w:rFonts w:ascii="Times New Roman" w:hAnsi="Times New Roman"/>
          <w:sz w:val="24"/>
          <w:szCs w:val="24"/>
        </w:rPr>
        <w:t xml:space="preserve"> </w:t>
      </w:r>
      <w:r w:rsidRPr="00DD01BA">
        <w:rPr>
          <w:rFonts w:ascii="Times New Roman" w:hAnsi="Times New Roman"/>
        </w:rPr>
        <w:t>1. Грипп и   другие ОРВИ относятся к:</w:t>
      </w:r>
    </w:p>
    <w:p w14:paraId="7F867E70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 1) зоонозам</w:t>
      </w:r>
    </w:p>
    <w:p w14:paraId="65AD7ACF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 2) антропонозам</w:t>
      </w:r>
    </w:p>
    <w:p w14:paraId="4B4D353C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 3) </w:t>
      </w:r>
      <w:proofErr w:type="spellStart"/>
      <w:r w:rsidRPr="00DD01BA">
        <w:rPr>
          <w:rFonts w:ascii="Times New Roman" w:hAnsi="Times New Roman"/>
        </w:rPr>
        <w:t>антропозоонозам</w:t>
      </w:r>
      <w:proofErr w:type="spellEnd"/>
    </w:p>
    <w:p w14:paraId="6C00170F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5A81999A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 2. Возбудитель гриппа относится к:</w:t>
      </w:r>
    </w:p>
    <w:p w14:paraId="38EE8C3A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1) </w:t>
      </w:r>
      <w:proofErr w:type="spellStart"/>
      <w:r w:rsidRPr="00DD01BA">
        <w:rPr>
          <w:rFonts w:ascii="Times New Roman" w:hAnsi="Times New Roman"/>
        </w:rPr>
        <w:t>энтеровирусам</w:t>
      </w:r>
      <w:proofErr w:type="spellEnd"/>
    </w:p>
    <w:p w14:paraId="32865A66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2) РНК-содержащим вирусам</w:t>
      </w:r>
    </w:p>
    <w:p w14:paraId="6746BFE9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3) ДНК-содержащим вирусам</w:t>
      </w:r>
    </w:p>
    <w:p w14:paraId="203D4B14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6A75F449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3. Источники инфекции при гриппе и ОРВИ:</w:t>
      </w:r>
    </w:p>
    <w:p w14:paraId="4A29934C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1) больной человек в первые дни болезни</w:t>
      </w:r>
    </w:p>
    <w:p w14:paraId="3804B156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2) вирусоноситель</w:t>
      </w:r>
    </w:p>
    <w:p w14:paraId="27140B35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3) больной хроническими формами</w:t>
      </w:r>
    </w:p>
    <w:p w14:paraId="46FEB75C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4) </w:t>
      </w:r>
      <w:proofErr w:type="spellStart"/>
      <w:r w:rsidRPr="00DD01BA">
        <w:rPr>
          <w:rFonts w:ascii="Times New Roman" w:hAnsi="Times New Roman"/>
        </w:rPr>
        <w:t>реконвалесцент</w:t>
      </w:r>
      <w:proofErr w:type="spellEnd"/>
    </w:p>
    <w:p w14:paraId="34CD2CB9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3E39890D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4.Периодичность гриппа зависит от:</w:t>
      </w:r>
    </w:p>
    <w:p w14:paraId="404B9B61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1) длительности приобретенного специфического иммунитета</w:t>
      </w:r>
    </w:p>
    <w:p w14:paraId="2F94A20B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2) качества стандартизации вакцин</w:t>
      </w:r>
    </w:p>
    <w:p w14:paraId="7419569C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3) свойств вирусов гриппа</w:t>
      </w:r>
    </w:p>
    <w:p w14:paraId="0B1C9DFB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63E54AAC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5. Основным путем передачи инфекции при гриппе  является:</w:t>
      </w:r>
    </w:p>
    <w:p w14:paraId="6E6E93EE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1) водный</w:t>
      </w:r>
    </w:p>
    <w:p w14:paraId="232DFD6F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2) пищевой</w:t>
      </w:r>
    </w:p>
    <w:p w14:paraId="36605B6C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3) воздушно-капельный</w:t>
      </w:r>
    </w:p>
    <w:p w14:paraId="29A01EBE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7EC83710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 6.Местом репродукции вируса гриппа в организме человека является:</w:t>
      </w:r>
    </w:p>
    <w:p w14:paraId="61F54B0F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1) слизистая оболочка носоглотки</w:t>
      </w:r>
    </w:p>
    <w:p w14:paraId="1A4D6E2C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2) слизистая оболочка трахеи</w:t>
      </w:r>
    </w:p>
    <w:p w14:paraId="27883ACB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3) слизистая оболочка бронхов</w:t>
      </w:r>
    </w:p>
    <w:p w14:paraId="3044490D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46B34041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7. Можно ли использовать эпидемиологические данные для исключения или подтверждения гри</w:t>
      </w:r>
      <w:r w:rsidRPr="00DD01BA">
        <w:rPr>
          <w:rFonts w:ascii="Times New Roman" w:hAnsi="Times New Roman"/>
        </w:rPr>
        <w:t>п</w:t>
      </w:r>
      <w:r w:rsidRPr="00DD01BA">
        <w:rPr>
          <w:rFonts w:ascii="Times New Roman" w:hAnsi="Times New Roman"/>
        </w:rPr>
        <w:t>па:</w:t>
      </w:r>
    </w:p>
    <w:p w14:paraId="65B4D0DB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1) да</w:t>
      </w:r>
    </w:p>
    <w:p w14:paraId="64BD5A31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2) нет</w:t>
      </w:r>
    </w:p>
    <w:p w14:paraId="4F39F493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3) иногда</w:t>
      </w:r>
    </w:p>
    <w:p w14:paraId="7D687F05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2CDDD7EE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8. Какой тип вируса гриппа вызывает эпидемии и пандемии:</w:t>
      </w:r>
    </w:p>
    <w:p w14:paraId="55B19BB4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1) вирус А</w:t>
      </w:r>
    </w:p>
    <w:p w14:paraId="19AF24DB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2) вирус В</w:t>
      </w:r>
    </w:p>
    <w:p w14:paraId="6F259E94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3) вирус С</w:t>
      </w:r>
    </w:p>
    <w:p w14:paraId="11417660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1766F5DA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9.Ведущими  клиническими   симптомами  гриппа являются:</w:t>
      </w:r>
    </w:p>
    <w:p w14:paraId="63F26FC7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1) катаральный, интоксикация</w:t>
      </w:r>
    </w:p>
    <w:p w14:paraId="66B71F59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2) </w:t>
      </w:r>
      <w:proofErr w:type="spellStart"/>
      <w:r w:rsidRPr="00DD01BA">
        <w:rPr>
          <w:rFonts w:ascii="Times New Roman" w:hAnsi="Times New Roman"/>
        </w:rPr>
        <w:t>гепатолиенальный</w:t>
      </w:r>
      <w:proofErr w:type="spellEnd"/>
      <w:r w:rsidRPr="00DD01BA">
        <w:rPr>
          <w:rFonts w:ascii="Times New Roman" w:hAnsi="Times New Roman"/>
        </w:rPr>
        <w:t>, лихорадка</w:t>
      </w:r>
    </w:p>
    <w:p w14:paraId="1A3A956A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3) геморрагический, интоксикация</w:t>
      </w:r>
    </w:p>
    <w:p w14:paraId="5482D58E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4) диспепсия, желтуха</w:t>
      </w:r>
    </w:p>
    <w:p w14:paraId="3A477E74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63CB081F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10. Во всех ли случаях отсутствие катарального синдрома противоречит диагнозу "Грипп":</w:t>
      </w:r>
    </w:p>
    <w:p w14:paraId="7F03813F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1) да</w:t>
      </w:r>
    </w:p>
    <w:p w14:paraId="448254FC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2) нет</w:t>
      </w:r>
    </w:p>
    <w:p w14:paraId="57030E34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2B44C5BF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11.Основными звеньями  патогенеза  гриппа  являются:</w:t>
      </w:r>
    </w:p>
    <w:p w14:paraId="0862F699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 1) репликация вируса в клетках цилиндрического эпителия дыхательных путей</w:t>
      </w:r>
    </w:p>
    <w:p w14:paraId="579B06A0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 2) серозное воспаление слизистых оболочек</w:t>
      </w:r>
    </w:p>
    <w:p w14:paraId="715A070E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 3) угнетение неспецифических клеточных и гуморального факторов защиты</w:t>
      </w:r>
    </w:p>
    <w:p w14:paraId="25CDA99C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 4) активация условно-патогенной флоры</w:t>
      </w:r>
    </w:p>
    <w:p w14:paraId="5DF09385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 5) </w:t>
      </w:r>
      <w:proofErr w:type="spellStart"/>
      <w:r w:rsidRPr="00DD01BA">
        <w:rPr>
          <w:rFonts w:ascii="Times New Roman" w:hAnsi="Times New Roman"/>
        </w:rPr>
        <w:t>виремия</w:t>
      </w:r>
      <w:proofErr w:type="spellEnd"/>
    </w:p>
    <w:p w14:paraId="71584AF3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63405339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12.Клиника гриппа характеризуется:</w:t>
      </w:r>
    </w:p>
    <w:p w14:paraId="35C590CB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1) острым началом заболевания</w:t>
      </w:r>
    </w:p>
    <w:p w14:paraId="7750827A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2) сильной головной болью</w:t>
      </w:r>
    </w:p>
    <w:p w14:paraId="66AA6E24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3) трахеитом</w:t>
      </w:r>
    </w:p>
    <w:p w14:paraId="3350439B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4) гастроэнтеритом</w:t>
      </w:r>
    </w:p>
    <w:p w14:paraId="293E53B2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5) интоксикацией</w:t>
      </w:r>
    </w:p>
    <w:p w14:paraId="571DAAF4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283443EF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13.К неотложным состояниям, которые могут возникнуть  при гриппе, относятся:</w:t>
      </w:r>
    </w:p>
    <w:p w14:paraId="781EF3E0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1) носовое кровотечение</w:t>
      </w:r>
    </w:p>
    <w:p w14:paraId="567EC039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2) ателектазы легких</w:t>
      </w:r>
    </w:p>
    <w:p w14:paraId="57A1419E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3) отек мозга</w:t>
      </w:r>
    </w:p>
    <w:p w14:paraId="605F2E5A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4) ОРДС, отек легких</w:t>
      </w:r>
    </w:p>
    <w:p w14:paraId="3E821860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5) истинный круп</w:t>
      </w:r>
    </w:p>
    <w:p w14:paraId="1FEDE103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03DDE42B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14.Показаниями к госпитализации больных ОРВИ и гриппом являются:</w:t>
      </w:r>
    </w:p>
    <w:p w14:paraId="7287024F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1) тяжелое течение болезни</w:t>
      </w:r>
    </w:p>
    <w:p w14:paraId="407095D9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2) возникновение осложнений</w:t>
      </w:r>
    </w:p>
    <w:p w14:paraId="3A317721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lastRenderedPageBreak/>
        <w:t>3) наличие тяжелых сопутствующих заболев</w:t>
      </w:r>
      <w:r w:rsidRPr="00DD01BA">
        <w:rPr>
          <w:rFonts w:ascii="Times New Roman" w:hAnsi="Times New Roman"/>
        </w:rPr>
        <w:t>а</w:t>
      </w:r>
      <w:r w:rsidRPr="00DD01BA">
        <w:rPr>
          <w:rFonts w:ascii="Times New Roman" w:hAnsi="Times New Roman"/>
        </w:rPr>
        <w:t>ний</w:t>
      </w:r>
    </w:p>
    <w:p w14:paraId="16B409E7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4) проживание в общежитии</w:t>
      </w:r>
    </w:p>
    <w:p w14:paraId="13EC9F63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5) госпитализируют всех больных</w:t>
      </w:r>
    </w:p>
    <w:p w14:paraId="77AB62D7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04FBD60F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15.Осложнениями  гриппа могут быть:</w:t>
      </w:r>
    </w:p>
    <w:p w14:paraId="4C4FABFB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1) пневмония</w:t>
      </w:r>
    </w:p>
    <w:p w14:paraId="27858E4F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2) отек мозга</w:t>
      </w:r>
    </w:p>
    <w:p w14:paraId="49B1232C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3) почечная недостаточность</w:t>
      </w:r>
    </w:p>
    <w:p w14:paraId="2B9F2AD9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4) печеночная недостаточность</w:t>
      </w:r>
    </w:p>
    <w:p w14:paraId="143B94D6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5) инфекционно-токсический шок</w:t>
      </w:r>
    </w:p>
    <w:p w14:paraId="4CC98C97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6B235532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16. Может ли противоречить диагнозу " Грипп " высокая лихорадка  более 5 дней:</w:t>
      </w:r>
    </w:p>
    <w:p w14:paraId="45883EEC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1) да</w:t>
      </w:r>
    </w:p>
    <w:p w14:paraId="16E2C2F9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2) нет</w:t>
      </w:r>
    </w:p>
    <w:p w14:paraId="145E78C4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3) иногда</w:t>
      </w:r>
    </w:p>
    <w:p w14:paraId="074BB46C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7E555611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17.Какие бактериальные осложнения  развиваются  при  гриппе:</w:t>
      </w:r>
    </w:p>
    <w:p w14:paraId="2AD3CB47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1) пиелонефрит</w:t>
      </w:r>
    </w:p>
    <w:p w14:paraId="1A2A3B70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2) </w:t>
      </w:r>
      <w:proofErr w:type="spellStart"/>
      <w:r w:rsidRPr="00DD01BA">
        <w:rPr>
          <w:rFonts w:ascii="Times New Roman" w:hAnsi="Times New Roman"/>
        </w:rPr>
        <w:t>менингоэнцефалит</w:t>
      </w:r>
      <w:proofErr w:type="spellEnd"/>
    </w:p>
    <w:p w14:paraId="6136E697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3) пневмония</w:t>
      </w:r>
    </w:p>
    <w:p w14:paraId="123923D2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4) синуситы</w:t>
      </w:r>
    </w:p>
    <w:p w14:paraId="351FF785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2667870E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18. Какие клинические синдромы наиболее часто встречаются при гриппе:</w:t>
      </w:r>
    </w:p>
    <w:p w14:paraId="6CB4E07A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1) ринит</w:t>
      </w:r>
    </w:p>
    <w:p w14:paraId="72149198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2) </w:t>
      </w:r>
      <w:proofErr w:type="spellStart"/>
      <w:r w:rsidRPr="00DD01BA">
        <w:rPr>
          <w:rFonts w:ascii="Times New Roman" w:hAnsi="Times New Roman"/>
        </w:rPr>
        <w:t>назофарингит</w:t>
      </w:r>
      <w:proofErr w:type="spellEnd"/>
    </w:p>
    <w:p w14:paraId="1A225601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3) ларингит</w:t>
      </w:r>
    </w:p>
    <w:p w14:paraId="324A197D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4) </w:t>
      </w:r>
      <w:proofErr w:type="spellStart"/>
      <w:r w:rsidRPr="00DD01BA">
        <w:rPr>
          <w:rFonts w:ascii="Times New Roman" w:hAnsi="Times New Roman"/>
        </w:rPr>
        <w:t>трахеобронхит</w:t>
      </w:r>
      <w:proofErr w:type="spellEnd"/>
    </w:p>
    <w:p w14:paraId="5FC0A1EE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5) трахеит</w:t>
      </w:r>
    </w:p>
    <w:p w14:paraId="7C111946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37038F43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 19.Гематологические изменения при гриппе:</w:t>
      </w:r>
    </w:p>
    <w:p w14:paraId="1E9BC87F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1) лейкопения</w:t>
      </w:r>
    </w:p>
    <w:p w14:paraId="59676ABB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2) лейкоцитоз</w:t>
      </w:r>
    </w:p>
    <w:p w14:paraId="6F76636B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3) анемия</w:t>
      </w:r>
    </w:p>
    <w:p w14:paraId="2BD0F7C2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4) ускорение СОЭ</w:t>
      </w:r>
    </w:p>
    <w:p w14:paraId="0ABD98EF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5) </w:t>
      </w:r>
      <w:proofErr w:type="spellStart"/>
      <w:r w:rsidRPr="00DD01BA">
        <w:rPr>
          <w:rFonts w:ascii="Times New Roman" w:hAnsi="Times New Roman"/>
        </w:rPr>
        <w:t>нейтрофилез</w:t>
      </w:r>
      <w:proofErr w:type="spellEnd"/>
    </w:p>
    <w:p w14:paraId="26A0B8EE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6) </w:t>
      </w:r>
      <w:proofErr w:type="spellStart"/>
      <w:r w:rsidRPr="00DD01BA">
        <w:rPr>
          <w:rFonts w:ascii="Times New Roman" w:hAnsi="Times New Roman"/>
        </w:rPr>
        <w:t>лимфомоноцитоз</w:t>
      </w:r>
      <w:proofErr w:type="spellEnd"/>
    </w:p>
    <w:p w14:paraId="7EE34D76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711FA140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20. Методы лабораторной диагностики гриппа и ОРВИ:</w:t>
      </w:r>
    </w:p>
    <w:p w14:paraId="6579F7FA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1) серологический</w:t>
      </w:r>
    </w:p>
    <w:p w14:paraId="132B2909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2) вирусологический</w:t>
      </w:r>
    </w:p>
    <w:p w14:paraId="79D1F15E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3) </w:t>
      </w:r>
      <w:proofErr w:type="spellStart"/>
      <w:r w:rsidRPr="00DD01BA">
        <w:rPr>
          <w:rFonts w:ascii="Times New Roman" w:hAnsi="Times New Roman"/>
        </w:rPr>
        <w:t>иммунофлюоресцентный</w:t>
      </w:r>
      <w:proofErr w:type="spellEnd"/>
    </w:p>
    <w:p w14:paraId="06259EB6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4) бактериологический</w:t>
      </w:r>
    </w:p>
    <w:p w14:paraId="6C464D75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60167B30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21. Показанием для назначения антибиотиков при гриппе является:</w:t>
      </w:r>
    </w:p>
    <w:p w14:paraId="5980B9AD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1) присоединение бактериальных осложнений</w:t>
      </w:r>
    </w:p>
    <w:p w14:paraId="3A600880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2) отек легких и мозга</w:t>
      </w:r>
    </w:p>
    <w:p w14:paraId="1132EA7F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3) при тяжелых формах болезни</w:t>
      </w:r>
    </w:p>
    <w:p w14:paraId="695AD55D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4) в обязательном порядке</w:t>
      </w:r>
    </w:p>
    <w:p w14:paraId="5CB838B6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5) для профилактики бактериальных осложнений</w:t>
      </w:r>
    </w:p>
    <w:p w14:paraId="2264757C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02FBE7F3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22.Характеристика ликвора у больных с диагнозом "Грипп с явлениями </w:t>
      </w:r>
      <w:proofErr w:type="spellStart"/>
      <w:r w:rsidRPr="00DD01BA">
        <w:rPr>
          <w:rFonts w:ascii="Times New Roman" w:hAnsi="Times New Roman"/>
        </w:rPr>
        <w:t>менингизма</w:t>
      </w:r>
      <w:proofErr w:type="spellEnd"/>
      <w:r w:rsidRPr="00DD01BA">
        <w:rPr>
          <w:rFonts w:ascii="Times New Roman" w:hAnsi="Times New Roman"/>
        </w:rPr>
        <w:t>":</w:t>
      </w:r>
    </w:p>
    <w:p w14:paraId="14FDF6D9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1) мутный ликвор с повышенным  </w:t>
      </w:r>
      <w:proofErr w:type="spellStart"/>
      <w:r w:rsidRPr="00DD01BA">
        <w:rPr>
          <w:rFonts w:ascii="Times New Roman" w:hAnsi="Times New Roman"/>
        </w:rPr>
        <w:t>цитозом</w:t>
      </w:r>
      <w:proofErr w:type="spellEnd"/>
      <w:r w:rsidRPr="00DD01BA">
        <w:rPr>
          <w:rFonts w:ascii="Times New Roman" w:hAnsi="Times New Roman"/>
        </w:rPr>
        <w:t xml:space="preserve">  за счет нейтрофилов</w:t>
      </w:r>
    </w:p>
    <w:p w14:paraId="6DF3A4B2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2) серозный  ликвор с нормальным  </w:t>
      </w:r>
      <w:proofErr w:type="spellStart"/>
      <w:r w:rsidRPr="00DD01BA">
        <w:rPr>
          <w:rFonts w:ascii="Times New Roman" w:hAnsi="Times New Roman"/>
        </w:rPr>
        <w:t>цитозом</w:t>
      </w:r>
      <w:proofErr w:type="spellEnd"/>
      <w:r w:rsidRPr="00DD01BA">
        <w:rPr>
          <w:rFonts w:ascii="Times New Roman" w:hAnsi="Times New Roman"/>
        </w:rPr>
        <w:t xml:space="preserve">  и   </w:t>
      </w:r>
      <w:proofErr w:type="spellStart"/>
      <w:r w:rsidRPr="00DD01BA">
        <w:rPr>
          <w:rFonts w:ascii="Times New Roman" w:hAnsi="Times New Roman"/>
        </w:rPr>
        <w:t>цитограммой</w:t>
      </w:r>
      <w:proofErr w:type="spellEnd"/>
    </w:p>
    <w:p w14:paraId="3702248B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3) геморрагический ликвор</w:t>
      </w:r>
    </w:p>
    <w:p w14:paraId="6840C747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1829E662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23. Возможно ли исключить  грипп у больного с наличием менингеального синдрома:</w:t>
      </w:r>
    </w:p>
    <w:p w14:paraId="1A77ED2F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lastRenderedPageBreak/>
        <w:t>1) да</w:t>
      </w:r>
    </w:p>
    <w:p w14:paraId="05D2E4AB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2) нет </w:t>
      </w:r>
    </w:p>
    <w:p w14:paraId="069B1744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3) в некоторых случаях</w:t>
      </w:r>
    </w:p>
    <w:p w14:paraId="06D84673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32136CD7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24. Для  какой  ОРВИ не является   противоречием </w:t>
      </w:r>
      <w:proofErr w:type="spellStart"/>
      <w:r w:rsidRPr="00DD01BA">
        <w:rPr>
          <w:rFonts w:ascii="Times New Roman" w:hAnsi="Times New Roman"/>
        </w:rPr>
        <w:t>гепатоспленомегалия</w:t>
      </w:r>
      <w:proofErr w:type="spellEnd"/>
      <w:r w:rsidRPr="00DD01BA">
        <w:rPr>
          <w:rFonts w:ascii="Times New Roman" w:hAnsi="Times New Roman"/>
        </w:rPr>
        <w:t>:</w:t>
      </w:r>
    </w:p>
    <w:p w14:paraId="2E433D63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1) </w:t>
      </w:r>
      <w:proofErr w:type="spellStart"/>
      <w:r w:rsidRPr="00DD01BA">
        <w:rPr>
          <w:rFonts w:ascii="Times New Roman" w:hAnsi="Times New Roman"/>
        </w:rPr>
        <w:t>парагрипп</w:t>
      </w:r>
      <w:proofErr w:type="spellEnd"/>
    </w:p>
    <w:p w14:paraId="6496CB2A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2) грипп</w:t>
      </w:r>
    </w:p>
    <w:p w14:paraId="07FD000D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3) аденовирусная инфекция</w:t>
      </w:r>
    </w:p>
    <w:p w14:paraId="0FF79485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4) реовирусная инфекция</w:t>
      </w:r>
    </w:p>
    <w:p w14:paraId="280962B9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5) респираторно - синцитиальная инфекция</w:t>
      </w:r>
    </w:p>
    <w:p w14:paraId="0B1D13B9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758A62BE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25.При  гриппе с развитием отека и набухания мозга обязательно назначается терапия:</w:t>
      </w:r>
    </w:p>
    <w:p w14:paraId="58FAF840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1) </w:t>
      </w:r>
      <w:proofErr w:type="spellStart"/>
      <w:r w:rsidRPr="00DD01BA">
        <w:rPr>
          <w:rFonts w:ascii="Times New Roman" w:hAnsi="Times New Roman"/>
        </w:rPr>
        <w:t>дезинтоксикационная</w:t>
      </w:r>
      <w:proofErr w:type="spellEnd"/>
    </w:p>
    <w:p w14:paraId="2F129860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2) </w:t>
      </w:r>
      <w:proofErr w:type="spellStart"/>
      <w:r w:rsidRPr="00DD01BA">
        <w:rPr>
          <w:rFonts w:ascii="Times New Roman" w:hAnsi="Times New Roman"/>
        </w:rPr>
        <w:t>регидратационная</w:t>
      </w:r>
      <w:proofErr w:type="spellEnd"/>
    </w:p>
    <w:p w14:paraId="776C6EA4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3) </w:t>
      </w:r>
      <w:proofErr w:type="spellStart"/>
      <w:r w:rsidRPr="00DD01BA">
        <w:rPr>
          <w:rFonts w:ascii="Times New Roman" w:hAnsi="Times New Roman"/>
        </w:rPr>
        <w:t>дегидратационная</w:t>
      </w:r>
      <w:proofErr w:type="spellEnd"/>
    </w:p>
    <w:p w14:paraId="15DD8CA1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4) противошоковая</w:t>
      </w:r>
    </w:p>
    <w:p w14:paraId="6F68CA7C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222CFAA0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26.Возможно  ли  на основании клинической картины провести дифференциальную диагностику между гриппом и ОРВИ:</w:t>
      </w:r>
    </w:p>
    <w:p w14:paraId="32977E1A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1) иногда</w:t>
      </w:r>
    </w:p>
    <w:p w14:paraId="78CD8B33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2) да</w:t>
      </w:r>
    </w:p>
    <w:p w14:paraId="006228FB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3) нет</w:t>
      </w:r>
    </w:p>
    <w:p w14:paraId="50CAC5A0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0E0C7DEC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27.В клинической  картине  гриппа преобладает синдром:</w:t>
      </w:r>
    </w:p>
    <w:p w14:paraId="10476CBA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1) интоксикационный</w:t>
      </w:r>
    </w:p>
    <w:p w14:paraId="1F22D292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2) </w:t>
      </w:r>
      <w:proofErr w:type="spellStart"/>
      <w:r w:rsidRPr="00DD01BA">
        <w:rPr>
          <w:rFonts w:ascii="Times New Roman" w:hAnsi="Times New Roman"/>
        </w:rPr>
        <w:t>артралгический</w:t>
      </w:r>
      <w:proofErr w:type="spellEnd"/>
    </w:p>
    <w:p w14:paraId="15F4EAF5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3) катаральный</w:t>
      </w:r>
    </w:p>
    <w:p w14:paraId="6FE66A27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7583605D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28.При неосложненном течении гриппа лихорадка достигает максимума в первые сутки болезни и  длится не более 3-6 дней:</w:t>
      </w:r>
    </w:p>
    <w:p w14:paraId="4C14B5E9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1) высказывание истинно</w:t>
      </w:r>
    </w:p>
    <w:p w14:paraId="51939BA9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2) высказывание ложно</w:t>
      </w:r>
    </w:p>
    <w:p w14:paraId="26C79171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512356DE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29.  При аденовирусной инфекции выделяют синдромы:</w:t>
      </w:r>
    </w:p>
    <w:p w14:paraId="53C8730A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1) острого </w:t>
      </w:r>
      <w:proofErr w:type="spellStart"/>
      <w:r w:rsidRPr="00DD01BA">
        <w:rPr>
          <w:rFonts w:ascii="Times New Roman" w:hAnsi="Times New Roman"/>
        </w:rPr>
        <w:t>ринофарингита</w:t>
      </w:r>
      <w:proofErr w:type="spellEnd"/>
    </w:p>
    <w:p w14:paraId="4BF23228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2) </w:t>
      </w:r>
      <w:proofErr w:type="spellStart"/>
      <w:r w:rsidRPr="00DD01BA">
        <w:rPr>
          <w:rFonts w:ascii="Times New Roman" w:hAnsi="Times New Roman"/>
        </w:rPr>
        <w:t>ринофарингопневмонии</w:t>
      </w:r>
      <w:proofErr w:type="spellEnd"/>
    </w:p>
    <w:p w14:paraId="257AF51C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3) </w:t>
      </w:r>
      <w:proofErr w:type="spellStart"/>
      <w:r w:rsidRPr="00DD01BA">
        <w:rPr>
          <w:rFonts w:ascii="Times New Roman" w:hAnsi="Times New Roman"/>
        </w:rPr>
        <w:t>фаринго</w:t>
      </w:r>
      <w:proofErr w:type="spellEnd"/>
      <w:r w:rsidRPr="00DD01BA">
        <w:rPr>
          <w:rFonts w:ascii="Times New Roman" w:hAnsi="Times New Roman"/>
        </w:rPr>
        <w:t>-конъюнктивальной лихорадки</w:t>
      </w:r>
    </w:p>
    <w:p w14:paraId="7919FF12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4) острого конъюнктивита или </w:t>
      </w:r>
      <w:proofErr w:type="spellStart"/>
      <w:r w:rsidRPr="00DD01BA">
        <w:rPr>
          <w:rFonts w:ascii="Times New Roman" w:hAnsi="Times New Roman"/>
        </w:rPr>
        <w:t>кератоконъюнктивита</w:t>
      </w:r>
      <w:proofErr w:type="spellEnd"/>
    </w:p>
    <w:p w14:paraId="755B55D0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5) </w:t>
      </w:r>
      <w:proofErr w:type="spellStart"/>
      <w:r w:rsidRPr="00DD01BA">
        <w:rPr>
          <w:rFonts w:ascii="Times New Roman" w:hAnsi="Times New Roman"/>
        </w:rPr>
        <w:t>мезаденита</w:t>
      </w:r>
      <w:proofErr w:type="spellEnd"/>
      <w:r w:rsidRPr="00DD01BA">
        <w:rPr>
          <w:rFonts w:ascii="Times New Roman" w:hAnsi="Times New Roman"/>
        </w:rPr>
        <w:t xml:space="preserve"> с диареей</w:t>
      </w:r>
    </w:p>
    <w:p w14:paraId="4BF80B91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05E08F06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30.Для  респираторно-синцитиальной  инфекции характерно преимущественное поражение:</w:t>
      </w:r>
    </w:p>
    <w:p w14:paraId="12DB8863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1) глотки</w:t>
      </w:r>
    </w:p>
    <w:p w14:paraId="0B0C0214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2) трахеи</w:t>
      </w:r>
    </w:p>
    <w:p w14:paraId="66B87103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3) бронхов</w:t>
      </w:r>
    </w:p>
    <w:p w14:paraId="4CD45F53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4) бронхиол</w:t>
      </w:r>
    </w:p>
    <w:p w14:paraId="0A59C7D3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5) гортани</w:t>
      </w:r>
    </w:p>
    <w:p w14:paraId="3153A6DF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71357BD8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31. При  какой ОРВИ наличие сыпи не является противоречием:</w:t>
      </w:r>
    </w:p>
    <w:p w14:paraId="2BDD0E92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1) </w:t>
      </w:r>
      <w:proofErr w:type="spellStart"/>
      <w:r w:rsidRPr="00DD01BA">
        <w:rPr>
          <w:rFonts w:ascii="Times New Roman" w:hAnsi="Times New Roman"/>
        </w:rPr>
        <w:t>парагриппе</w:t>
      </w:r>
      <w:proofErr w:type="spellEnd"/>
    </w:p>
    <w:p w14:paraId="5A84CFAE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2) аденовирусной  инфекции</w:t>
      </w:r>
    </w:p>
    <w:p w14:paraId="34201B7B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3) респираторно - синцитиальной инфекции</w:t>
      </w:r>
    </w:p>
    <w:p w14:paraId="4ECB0C48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4) риновирусной инфекции</w:t>
      </w:r>
    </w:p>
    <w:p w14:paraId="5EA314C0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315FE77D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32. В группу ОРВИ входят:</w:t>
      </w:r>
    </w:p>
    <w:p w14:paraId="474062CD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1) грипп</w:t>
      </w:r>
    </w:p>
    <w:p w14:paraId="0C1B3BC0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2) </w:t>
      </w:r>
      <w:proofErr w:type="spellStart"/>
      <w:r w:rsidRPr="00DD01BA">
        <w:rPr>
          <w:rFonts w:ascii="Times New Roman" w:hAnsi="Times New Roman"/>
        </w:rPr>
        <w:t>ротавирусная</w:t>
      </w:r>
      <w:proofErr w:type="spellEnd"/>
      <w:r w:rsidRPr="00DD01BA">
        <w:rPr>
          <w:rFonts w:ascii="Times New Roman" w:hAnsi="Times New Roman"/>
        </w:rPr>
        <w:t xml:space="preserve"> инфекция</w:t>
      </w:r>
    </w:p>
    <w:p w14:paraId="0BCFF019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lastRenderedPageBreak/>
        <w:t xml:space="preserve">3) </w:t>
      </w:r>
      <w:proofErr w:type="spellStart"/>
      <w:r w:rsidRPr="00DD01BA">
        <w:rPr>
          <w:rFonts w:ascii="Times New Roman" w:hAnsi="Times New Roman"/>
        </w:rPr>
        <w:t>парагрипп</w:t>
      </w:r>
      <w:proofErr w:type="spellEnd"/>
    </w:p>
    <w:p w14:paraId="433A9D2A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4) респираторно-синцитиальная инфекция</w:t>
      </w:r>
    </w:p>
    <w:p w14:paraId="3AAC22EF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5) аденовирусная инфекция</w:t>
      </w:r>
    </w:p>
    <w:p w14:paraId="78C4FA05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6) </w:t>
      </w:r>
      <w:proofErr w:type="spellStart"/>
      <w:r w:rsidRPr="00DD01BA">
        <w:rPr>
          <w:rFonts w:ascii="Times New Roman" w:hAnsi="Times New Roman"/>
        </w:rPr>
        <w:t>парвовирусная</w:t>
      </w:r>
      <w:proofErr w:type="spellEnd"/>
      <w:r w:rsidRPr="00DD01BA">
        <w:rPr>
          <w:rFonts w:ascii="Times New Roman" w:hAnsi="Times New Roman"/>
        </w:rPr>
        <w:t xml:space="preserve"> инфекция</w:t>
      </w:r>
    </w:p>
    <w:p w14:paraId="37B891CB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3EBDFBE0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33. У больного ОРВИ при температуре 37,</w:t>
      </w:r>
      <w:r w:rsidRPr="00DD01BA">
        <w:rPr>
          <w:rFonts w:ascii="Times New Roman" w:hAnsi="Times New Roman"/>
          <w:vertAlign w:val="superscript"/>
        </w:rPr>
        <w:t>0</w:t>
      </w:r>
      <w:r w:rsidRPr="00DD01BA">
        <w:rPr>
          <w:rFonts w:ascii="Times New Roman" w:hAnsi="Times New Roman"/>
        </w:rPr>
        <w:t>С отмечается осиплость голоса, грубый кашель. Какую этиологию заболевания можно предположить:</w:t>
      </w:r>
    </w:p>
    <w:p w14:paraId="1974A621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 1) грипп</w:t>
      </w:r>
    </w:p>
    <w:p w14:paraId="2B160D17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 2) </w:t>
      </w:r>
      <w:proofErr w:type="spellStart"/>
      <w:r w:rsidRPr="00DD01BA">
        <w:rPr>
          <w:rFonts w:ascii="Times New Roman" w:hAnsi="Times New Roman"/>
        </w:rPr>
        <w:t>парагрипп</w:t>
      </w:r>
      <w:proofErr w:type="spellEnd"/>
    </w:p>
    <w:p w14:paraId="080101AD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 3) респираторно-синцитиальная инфекция</w:t>
      </w:r>
    </w:p>
    <w:p w14:paraId="29AA06EA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 4) аденовирусная инфекция</w:t>
      </w:r>
    </w:p>
    <w:p w14:paraId="7AD81A44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 5) риновирусная инфекция</w:t>
      </w:r>
    </w:p>
    <w:p w14:paraId="4F74AC0C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49F92040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34.У больного ОРВИ имеют место фарингит, конъюнктивит. О какой этиологии заболевания мо</w:t>
      </w:r>
      <w:r w:rsidRPr="00DD01BA">
        <w:rPr>
          <w:rFonts w:ascii="Times New Roman" w:hAnsi="Times New Roman"/>
        </w:rPr>
        <w:t>ж</w:t>
      </w:r>
      <w:r w:rsidRPr="00DD01BA">
        <w:rPr>
          <w:rFonts w:ascii="Times New Roman" w:hAnsi="Times New Roman"/>
        </w:rPr>
        <w:t>но думать:</w:t>
      </w:r>
    </w:p>
    <w:p w14:paraId="7557138F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1) грипп</w:t>
      </w:r>
    </w:p>
    <w:p w14:paraId="28964CC3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2) аденовирусная инфекция</w:t>
      </w:r>
    </w:p>
    <w:p w14:paraId="290B9967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3) </w:t>
      </w:r>
      <w:proofErr w:type="spellStart"/>
      <w:r w:rsidRPr="00DD01BA">
        <w:rPr>
          <w:rFonts w:ascii="Times New Roman" w:hAnsi="Times New Roman"/>
        </w:rPr>
        <w:t>парагрипп</w:t>
      </w:r>
      <w:proofErr w:type="spellEnd"/>
    </w:p>
    <w:p w14:paraId="3D08BF9D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4) респираторно-синцитиальная инфекция</w:t>
      </w:r>
    </w:p>
    <w:p w14:paraId="13ABB08C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3CA09B6A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35. Основным методом лабораторной диагностики гриппа и ОРВИ является:</w:t>
      </w:r>
    </w:p>
    <w:p w14:paraId="7876FFF4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 1) ПЦР</w:t>
      </w:r>
    </w:p>
    <w:p w14:paraId="08463AAA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 2) экспресс-тест</w:t>
      </w:r>
    </w:p>
    <w:p w14:paraId="09454B87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 3) ИФА</w:t>
      </w:r>
    </w:p>
    <w:p w14:paraId="426F1D42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 4) МФА</w:t>
      </w:r>
    </w:p>
    <w:p w14:paraId="3BC2550D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 5) метод «парных» сывороток </w:t>
      </w:r>
    </w:p>
    <w:p w14:paraId="2945B907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72D80B32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36.  При исследовании мазка из носоглотки методом ПЦР на наличие РНК вируса гриппа получен отрицательный результат. На основании этого грипп:</w:t>
      </w:r>
    </w:p>
    <w:p w14:paraId="65326C35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 1) можно исключить</w:t>
      </w:r>
    </w:p>
    <w:p w14:paraId="5A6E0E96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 2) нельзя исключить</w:t>
      </w:r>
    </w:p>
    <w:p w14:paraId="29EFD038" w14:textId="671B9ACD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 </w:t>
      </w:r>
    </w:p>
    <w:p w14:paraId="7013B142" w14:textId="59C996E9" w:rsidR="00A53BCC" w:rsidRPr="00DD01BA" w:rsidRDefault="00160508" w:rsidP="00A53BCC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37</w:t>
      </w:r>
      <w:r w:rsidR="00A53BCC" w:rsidRPr="00DD01BA">
        <w:rPr>
          <w:rFonts w:ascii="Times New Roman" w:hAnsi="Times New Roman"/>
        </w:rPr>
        <w:t>. Больная обратилась к врачу в связи с катаральными явлениями верхних   дыхательных путей и лихорадкой. С какими заболеваниями следует проводить дифференциальную  диагностику:</w:t>
      </w:r>
    </w:p>
    <w:p w14:paraId="3E8424AB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 1) корь</w:t>
      </w:r>
    </w:p>
    <w:p w14:paraId="6E7F78FA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 2) грипп и ОРВИ</w:t>
      </w:r>
    </w:p>
    <w:p w14:paraId="2B510C40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 3) сыпной тиф</w:t>
      </w:r>
    </w:p>
    <w:p w14:paraId="5F4FCFC9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 4) брюшной тиф</w:t>
      </w:r>
    </w:p>
    <w:p w14:paraId="13E33860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 5) лептоспироз</w:t>
      </w:r>
    </w:p>
    <w:p w14:paraId="0EF67300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1FA67C5A" w14:textId="516AEBA3" w:rsidR="00A53BCC" w:rsidRPr="00DD01BA" w:rsidRDefault="00160508" w:rsidP="00A53BCC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38</w:t>
      </w:r>
      <w:r w:rsidR="00A53BCC" w:rsidRPr="00DD01BA">
        <w:rPr>
          <w:rFonts w:ascii="Times New Roman" w:hAnsi="Times New Roman"/>
        </w:rPr>
        <w:t>.Грипп может протекать в следующих клинических формах:</w:t>
      </w:r>
    </w:p>
    <w:p w14:paraId="50FD48C2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1) легкой</w:t>
      </w:r>
    </w:p>
    <w:p w14:paraId="1FDD1FEF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2) среднетяжелой</w:t>
      </w:r>
    </w:p>
    <w:p w14:paraId="011EC50E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3) тяжелой</w:t>
      </w:r>
    </w:p>
    <w:p w14:paraId="147A6A87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4) гастроинтестинальной</w:t>
      </w:r>
    </w:p>
    <w:p w14:paraId="3755789D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5) молниеносной (</w:t>
      </w:r>
      <w:proofErr w:type="spellStart"/>
      <w:r w:rsidRPr="00DD01BA">
        <w:rPr>
          <w:rFonts w:ascii="Times New Roman" w:hAnsi="Times New Roman"/>
        </w:rPr>
        <w:t>гипертоксической</w:t>
      </w:r>
      <w:proofErr w:type="spellEnd"/>
      <w:r w:rsidRPr="00DD01BA">
        <w:rPr>
          <w:rFonts w:ascii="Times New Roman" w:hAnsi="Times New Roman"/>
        </w:rPr>
        <w:t>)</w:t>
      </w:r>
    </w:p>
    <w:p w14:paraId="6500ED85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6FA4FE9A" w14:textId="34557913" w:rsidR="00A53BCC" w:rsidRPr="00DD01BA" w:rsidRDefault="00160508" w:rsidP="00A53BCC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39</w:t>
      </w:r>
      <w:r w:rsidR="00A53BCC" w:rsidRPr="00DD01BA">
        <w:rPr>
          <w:rFonts w:ascii="Times New Roman" w:hAnsi="Times New Roman"/>
        </w:rPr>
        <w:t>.  К осложнениям пандемического гриппа не относится:</w:t>
      </w:r>
    </w:p>
    <w:p w14:paraId="27C83A61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1) вирусная пневмония</w:t>
      </w:r>
    </w:p>
    <w:p w14:paraId="47746C63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2) острый респираторный </w:t>
      </w:r>
      <w:proofErr w:type="spellStart"/>
      <w:r w:rsidRPr="00DD01BA">
        <w:rPr>
          <w:rFonts w:ascii="Times New Roman" w:hAnsi="Times New Roman"/>
        </w:rPr>
        <w:t>дистресс</w:t>
      </w:r>
      <w:proofErr w:type="spellEnd"/>
      <w:r w:rsidRPr="00DD01BA">
        <w:rPr>
          <w:rFonts w:ascii="Times New Roman" w:hAnsi="Times New Roman"/>
        </w:rPr>
        <w:t>-синдром</w:t>
      </w:r>
    </w:p>
    <w:p w14:paraId="586EE0F0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3) </w:t>
      </w:r>
      <w:proofErr w:type="spellStart"/>
      <w:r w:rsidRPr="00DD01BA">
        <w:rPr>
          <w:rFonts w:ascii="Times New Roman" w:hAnsi="Times New Roman"/>
        </w:rPr>
        <w:t>полиорганная</w:t>
      </w:r>
      <w:proofErr w:type="spellEnd"/>
      <w:r w:rsidRPr="00DD01BA">
        <w:rPr>
          <w:rFonts w:ascii="Times New Roman" w:hAnsi="Times New Roman"/>
        </w:rPr>
        <w:t xml:space="preserve"> недостаточность</w:t>
      </w:r>
    </w:p>
    <w:p w14:paraId="30B84243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4) острая печеночная недостаточность</w:t>
      </w:r>
    </w:p>
    <w:p w14:paraId="27D2CD79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5) геморрагический шок</w:t>
      </w:r>
    </w:p>
    <w:p w14:paraId="5D215939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6368B75F" w14:textId="3AD42B8D" w:rsidR="00A53BCC" w:rsidRPr="00DD01BA" w:rsidRDefault="00160508" w:rsidP="00A53BCC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40</w:t>
      </w:r>
      <w:r w:rsidR="00A53BCC" w:rsidRPr="00DD01BA">
        <w:rPr>
          <w:rFonts w:ascii="Times New Roman" w:hAnsi="Times New Roman"/>
        </w:rPr>
        <w:t>. К группам риска развития тяжелых форм гриппа относятся все, кроме:</w:t>
      </w:r>
    </w:p>
    <w:p w14:paraId="434FA548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1) беременные во 2 -3 триместрах</w:t>
      </w:r>
    </w:p>
    <w:p w14:paraId="618498F7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lastRenderedPageBreak/>
        <w:t>2) лица с нарушениями обмена веществ (саха</w:t>
      </w:r>
      <w:r w:rsidRPr="00DD01BA">
        <w:rPr>
          <w:rFonts w:ascii="Times New Roman" w:hAnsi="Times New Roman"/>
        </w:rPr>
        <w:t>р</w:t>
      </w:r>
      <w:r w:rsidRPr="00DD01BA">
        <w:rPr>
          <w:rFonts w:ascii="Times New Roman" w:hAnsi="Times New Roman"/>
        </w:rPr>
        <w:t>ный диабет, ожирение 2-3ст.)</w:t>
      </w:r>
    </w:p>
    <w:p w14:paraId="36ED2575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3) дети младше 2-х лет</w:t>
      </w:r>
    </w:p>
    <w:p w14:paraId="42C2B84B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4) лица с хроническими заболеваниями легких</w:t>
      </w:r>
    </w:p>
    <w:p w14:paraId="4324F754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5) лица в возрасте от 25 до 50 лет</w:t>
      </w:r>
    </w:p>
    <w:p w14:paraId="7C31226F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04030320" w14:textId="6BD0000B" w:rsidR="00A53BCC" w:rsidRPr="00DD01BA" w:rsidRDefault="00160508" w:rsidP="00A53BCC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41</w:t>
      </w:r>
      <w:r w:rsidR="00A53BCC" w:rsidRPr="00DD01BA">
        <w:rPr>
          <w:rFonts w:ascii="Times New Roman" w:hAnsi="Times New Roman"/>
        </w:rPr>
        <w:t>.Для диагностики гриппа у пациента берут:</w:t>
      </w:r>
    </w:p>
    <w:p w14:paraId="029B8D6A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1) мазки и смывы из носоглотки</w:t>
      </w:r>
    </w:p>
    <w:p w14:paraId="248CC41F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2) аспират из трахеи и бронхов у </w:t>
      </w:r>
      <w:proofErr w:type="spellStart"/>
      <w:r w:rsidRPr="00DD01BA">
        <w:rPr>
          <w:rFonts w:ascii="Times New Roman" w:hAnsi="Times New Roman"/>
        </w:rPr>
        <w:t>интубированных</w:t>
      </w:r>
      <w:proofErr w:type="spellEnd"/>
      <w:r w:rsidRPr="00DD01BA">
        <w:rPr>
          <w:rFonts w:ascii="Times New Roman" w:hAnsi="Times New Roman"/>
        </w:rPr>
        <w:t xml:space="preserve"> пациентов</w:t>
      </w:r>
    </w:p>
    <w:p w14:paraId="474C9DF9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3) кровь</w:t>
      </w:r>
    </w:p>
    <w:p w14:paraId="61553997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4) правильные ответы 1) и 2)</w:t>
      </w:r>
    </w:p>
    <w:p w14:paraId="1D8F316C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1967AE5D" w14:textId="4D757CA9" w:rsidR="00A53BCC" w:rsidRPr="00DD01BA" w:rsidRDefault="00160508" w:rsidP="00A53BCC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42</w:t>
      </w:r>
      <w:r w:rsidR="00A53BCC" w:rsidRPr="00DD01BA">
        <w:rPr>
          <w:rFonts w:ascii="Times New Roman" w:hAnsi="Times New Roman"/>
        </w:rPr>
        <w:t>.Тяжелые формы гриппа сопровождаются:</w:t>
      </w:r>
    </w:p>
    <w:p w14:paraId="3998ED1E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1) носовыми кровотечениями</w:t>
      </w:r>
    </w:p>
    <w:p w14:paraId="3ACD6EBE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2) выраженной интоксикацией</w:t>
      </w:r>
    </w:p>
    <w:p w14:paraId="761E3681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3) высокой температурой</w:t>
      </w:r>
    </w:p>
    <w:p w14:paraId="001DD7A5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4) одышкой, кашлем</w:t>
      </w:r>
    </w:p>
    <w:p w14:paraId="13E69442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5) острой почечной недостаточностью</w:t>
      </w:r>
    </w:p>
    <w:p w14:paraId="0FD26E1D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16D710FB" w14:textId="34752415" w:rsidR="00A53BCC" w:rsidRPr="00DD01BA" w:rsidRDefault="00160508" w:rsidP="00A53BCC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43</w:t>
      </w:r>
      <w:r w:rsidR="00A53BCC" w:rsidRPr="00DD01BA">
        <w:rPr>
          <w:rFonts w:ascii="Times New Roman" w:hAnsi="Times New Roman"/>
        </w:rPr>
        <w:t>.Основные  принципы в   лечении  больных гриппом:</w:t>
      </w:r>
    </w:p>
    <w:p w14:paraId="53B32CEE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1) противовирусная терапия</w:t>
      </w:r>
    </w:p>
    <w:p w14:paraId="1BCF77E4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2) антибактериальная терапия с целью профилактики бактериальных осложнений</w:t>
      </w:r>
    </w:p>
    <w:p w14:paraId="0137322F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3) </w:t>
      </w:r>
      <w:proofErr w:type="spellStart"/>
      <w:r w:rsidRPr="00DD01BA">
        <w:rPr>
          <w:rFonts w:ascii="Times New Roman" w:hAnsi="Times New Roman"/>
        </w:rPr>
        <w:t>инфузии</w:t>
      </w:r>
      <w:proofErr w:type="spellEnd"/>
      <w:r w:rsidRPr="00DD01BA">
        <w:rPr>
          <w:rFonts w:ascii="Times New Roman" w:hAnsi="Times New Roman"/>
        </w:rPr>
        <w:t xml:space="preserve"> больших объемов </w:t>
      </w:r>
      <w:proofErr w:type="spellStart"/>
      <w:r w:rsidRPr="00DD01BA">
        <w:rPr>
          <w:rFonts w:ascii="Times New Roman" w:hAnsi="Times New Roman"/>
        </w:rPr>
        <w:t>дезинтоксикационных</w:t>
      </w:r>
      <w:proofErr w:type="spellEnd"/>
      <w:r w:rsidRPr="00DD01BA">
        <w:rPr>
          <w:rFonts w:ascii="Times New Roman" w:hAnsi="Times New Roman"/>
        </w:rPr>
        <w:t xml:space="preserve"> растворов</w:t>
      </w:r>
    </w:p>
    <w:p w14:paraId="3D8CEC12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4) оксигенотерапия</w:t>
      </w:r>
    </w:p>
    <w:p w14:paraId="624954D1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5) </w:t>
      </w:r>
      <w:proofErr w:type="spellStart"/>
      <w:r w:rsidRPr="00DD01BA">
        <w:rPr>
          <w:rFonts w:ascii="Times New Roman" w:hAnsi="Times New Roman"/>
        </w:rPr>
        <w:t>антикоагулянтная</w:t>
      </w:r>
      <w:proofErr w:type="spellEnd"/>
      <w:r w:rsidRPr="00DD01BA">
        <w:rPr>
          <w:rFonts w:ascii="Times New Roman" w:hAnsi="Times New Roman"/>
        </w:rPr>
        <w:t xml:space="preserve"> </w:t>
      </w:r>
      <w:proofErr w:type="spellStart"/>
      <w:r w:rsidRPr="00DD01BA">
        <w:rPr>
          <w:rFonts w:ascii="Times New Roman" w:hAnsi="Times New Roman"/>
        </w:rPr>
        <w:t>тарапия</w:t>
      </w:r>
      <w:proofErr w:type="spellEnd"/>
    </w:p>
    <w:p w14:paraId="3247B8E8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048D741A" w14:textId="556A2A61" w:rsidR="00A53BCC" w:rsidRPr="00DD01BA" w:rsidRDefault="00160508" w:rsidP="00A53BCC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44</w:t>
      </w:r>
      <w:r w:rsidR="00A53BCC" w:rsidRPr="00DD01BA">
        <w:rPr>
          <w:rFonts w:ascii="Times New Roman" w:hAnsi="Times New Roman"/>
        </w:rPr>
        <w:t>.Наибольшей эффективностью при гриппе обладают:</w:t>
      </w:r>
    </w:p>
    <w:p w14:paraId="41ABB86D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1) </w:t>
      </w:r>
      <w:proofErr w:type="spellStart"/>
      <w:r w:rsidRPr="00DD01BA">
        <w:rPr>
          <w:rFonts w:ascii="Times New Roman" w:hAnsi="Times New Roman"/>
        </w:rPr>
        <w:t>ингавирин</w:t>
      </w:r>
      <w:proofErr w:type="spellEnd"/>
    </w:p>
    <w:p w14:paraId="73CF032A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2) ингибиторы </w:t>
      </w:r>
      <w:proofErr w:type="spellStart"/>
      <w:r w:rsidRPr="00DD01BA">
        <w:rPr>
          <w:rFonts w:ascii="Times New Roman" w:hAnsi="Times New Roman"/>
        </w:rPr>
        <w:t>нейроминидазы</w:t>
      </w:r>
      <w:proofErr w:type="spellEnd"/>
    </w:p>
    <w:p w14:paraId="67B94CBB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3) рекомбинантный интерферон альфа-2b</w:t>
      </w:r>
    </w:p>
    <w:p w14:paraId="4AC1801E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4) </w:t>
      </w:r>
      <w:proofErr w:type="spellStart"/>
      <w:r w:rsidRPr="00DD01BA">
        <w:rPr>
          <w:rFonts w:ascii="Times New Roman" w:hAnsi="Times New Roman"/>
        </w:rPr>
        <w:t>арбидол</w:t>
      </w:r>
      <w:proofErr w:type="spellEnd"/>
    </w:p>
    <w:p w14:paraId="7C5CE519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5) </w:t>
      </w:r>
      <w:proofErr w:type="spellStart"/>
      <w:r w:rsidRPr="00DD01BA">
        <w:rPr>
          <w:rFonts w:ascii="Times New Roman" w:hAnsi="Times New Roman"/>
        </w:rPr>
        <w:t>кагоцел</w:t>
      </w:r>
      <w:proofErr w:type="spellEnd"/>
    </w:p>
    <w:p w14:paraId="12CDE6FF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0023824F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6D4AB09E" w14:textId="4E1FCA45" w:rsidR="00A53BCC" w:rsidRPr="00DD01BA" w:rsidRDefault="00160508" w:rsidP="00A53BCC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45</w:t>
      </w:r>
      <w:r w:rsidR="00A53BCC" w:rsidRPr="00DD01BA">
        <w:rPr>
          <w:rFonts w:ascii="Times New Roman" w:hAnsi="Times New Roman"/>
        </w:rPr>
        <w:t>.Общими эпидемиологическими закономерностями  острых респираторно-вирусных инфекций являются:</w:t>
      </w:r>
    </w:p>
    <w:p w14:paraId="656685C6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1) источник инфекции – больной человек</w:t>
      </w:r>
    </w:p>
    <w:p w14:paraId="2926E635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2) путь передачи – воздушно-капельный</w:t>
      </w:r>
    </w:p>
    <w:p w14:paraId="545A3A99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3) высокая восприимчивость людей</w:t>
      </w:r>
    </w:p>
    <w:p w14:paraId="2486D407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4) заболеваемость среди детей занимает ведущее место</w:t>
      </w:r>
    </w:p>
    <w:p w14:paraId="6380DF37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5) низкая восприимчивость у взрослых</w:t>
      </w:r>
    </w:p>
    <w:p w14:paraId="6200368B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3D394C1C" w14:textId="6AB96A18" w:rsidR="00A53BCC" w:rsidRPr="00DD01BA" w:rsidRDefault="00160508" w:rsidP="00A53BCC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46</w:t>
      </w:r>
      <w:r w:rsidR="00A53BCC" w:rsidRPr="00DD01BA">
        <w:rPr>
          <w:rFonts w:ascii="Times New Roman" w:hAnsi="Times New Roman"/>
        </w:rPr>
        <w:t xml:space="preserve">.Энтеровирусы ЕСНО  и </w:t>
      </w:r>
      <w:proofErr w:type="spellStart"/>
      <w:r w:rsidR="00A53BCC" w:rsidRPr="00DD01BA">
        <w:rPr>
          <w:rFonts w:ascii="Times New Roman" w:hAnsi="Times New Roman"/>
        </w:rPr>
        <w:t>Коксаки</w:t>
      </w:r>
      <w:proofErr w:type="spellEnd"/>
      <w:r w:rsidR="00A53BCC" w:rsidRPr="00DD01BA">
        <w:rPr>
          <w:rFonts w:ascii="Times New Roman" w:hAnsi="Times New Roman"/>
        </w:rPr>
        <w:t xml:space="preserve"> вызывают:</w:t>
      </w:r>
    </w:p>
    <w:p w14:paraId="5A29B14D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1) гриппоподобные заболевания</w:t>
      </w:r>
    </w:p>
    <w:p w14:paraId="0C83BCBB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2) асептические менингиты, энцефалиты</w:t>
      </w:r>
    </w:p>
    <w:p w14:paraId="34EBF8AC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3) диареи у детей </w:t>
      </w:r>
    </w:p>
    <w:p w14:paraId="5BAFB4CD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4) геморрагический конъюнктивит</w:t>
      </w:r>
    </w:p>
    <w:p w14:paraId="7EB7FFE6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5) уретрит</w:t>
      </w:r>
    </w:p>
    <w:p w14:paraId="73E11C2E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1E02F3D8" w14:textId="2AA94C67" w:rsidR="00A53BCC" w:rsidRPr="00DD01BA" w:rsidRDefault="00160508" w:rsidP="00A53BCC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47</w:t>
      </w:r>
      <w:r w:rsidR="00A53BCC" w:rsidRPr="00DD01BA">
        <w:rPr>
          <w:rFonts w:ascii="Times New Roman" w:hAnsi="Times New Roman"/>
        </w:rPr>
        <w:t>.Основным симптомом риновирусной инфекции является:</w:t>
      </w:r>
    </w:p>
    <w:p w14:paraId="725164EE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1) высокая лихорадка</w:t>
      </w:r>
    </w:p>
    <w:p w14:paraId="3799F8E5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2) головная боль</w:t>
      </w:r>
    </w:p>
    <w:p w14:paraId="28EE3B8A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3) обильные водянистые выделения из носа</w:t>
      </w:r>
    </w:p>
    <w:p w14:paraId="566EE882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4) выраженные воспалительные изменения в зеве</w:t>
      </w:r>
    </w:p>
    <w:p w14:paraId="77DAB916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1CFB767B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75FD1F54" w14:textId="522B80F9" w:rsidR="00A53BCC" w:rsidRPr="00DD01BA" w:rsidRDefault="00160508" w:rsidP="00A53BCC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48</w:t>
      </w:r>
      <w:r w:rsidR="00A53BCC" w:rsidRPr="00DD01BA">
        <w:rPr>
          <w:rFonts w:ascii="Times New Roman" w:hAnsi="Times New Roman"/>
        </w:rPr>
        <w:t xml:space="preserve">.Возбудитель </w:t>
      </w:r>
      <w:proofErr w:type="spellStart"/>
      <w:r w:rsidR="00A53BCC" w:rsidRPr="00DD01BA">
        <w:rPr>
          <w:rFonts w:ascii="Times New Roman" w:hAnsi="Times New Roman"/>
        </w:rPr>
        <w:t>микоплазменной</w:t>
      </w:r>
      <w:proofErr w:type="spellEnd"/>
      <w:r w:rsidR="00A53BCC" w:rsidRPr="00DD01BA">
        <w:rPr>
          <w:rFonts w:ascii="Times New Roman" w:hAnsi="Times New Roman"/>
        </w:rPr>
        <w:t xml:space="preserve"> инфекции м</w:t>
      </w:r>
      <w:r w:rsidR="00A53BCC" w:rsidRPr="00DD01BA">
        <w:rPr>
          <w:rFonts w:ascii="Times New Roman" w:hAnsi="Times New Roman"/>
        </w:rPr>
        <w:t>о</w:t>
      </w:r>
      <w:r w:rsidR="00A53BCC" w:rsidRPr="00DD01BA">
        <w:rPr>
          <w:rFonts w:ascii="Times New Roman" w:hAnsi="Times New Roman"/>
        </w:rPr>
        <w:t>жет быть выделен из любого  биологического мат</w:t>
      </w:r>
      <w:r w:rsidR="00A53BCC" w:rsidRPr="00DD01BA">
        <w:rPr>
          <w:rFonts w:ascii="Times New Roman" w:hAnsi="Times New Roman"/>
        </w:rPr>
        <w:t>е</w:t>
      </w:r>
      <w:r w:rsidR="00A53BCC" w:rsidRPr="00DD01BA">
        <w:rPr>
          <w:rFonts w:ascii="Times New Roman" w:hAnsi="Times New Roman"/>
        </w:rPr>
        <w:t>риала, кроме:</w:t>
      </w:r>
    </w:p>
    <w:p w14:paraId="0AA7C0C5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1) крови</w:t>
      </w:r>
    </w:p>
    <w:p w14:paraId="609B04BB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2) мокроты</w:t>
      </w:r>
    </w:p>
    <w:p w14:paraId="3611587E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3) глоточного соскоба</w:t>
      </w:r>
    </w:p>
    <w:p w14:paraId="527CBC74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4) носового секрета</w:t>
      </w:r>
    </w:p>
    <w:p w14:paraId="16569073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5) из легочной ткани умерших</w:t>
      </w:r>
    </w:p>
    <w:p w14:paraId="11F04B3F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</w:p>
    <w:p w14:paraId="4A835D98" w14:textId="12B5FA72" w:rsidR="00A53BCC" w:rsidRPr="00DD01BA" w:rsidRDefault="00160508" w:rsidP="00A53BCC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49</w:t>
      </w:r>
      <w:r w:rsidR="00A53BCC" w:rsidRPr="00DD01BA">
        <w:rPr>
          <w:rFonts w:ascii="Times New Roman" w:hAnsi="Times New Roman"/>
        </w:rPr>
        <w:t xml:space="preserve">. Клиническими проявлениями </w:t>
      </w:r>
      <w:proofErr w:type="spellStart"/>
      <w:r w:rsidR="00A53BCC" w:rsidRPr="00DD01BA">
        <w:rPr>
          <w:rFonts w:ascii="Times New Roman" w:hAnsi="Times New Roman"/>
        </w:rPr>
        <w:t>микоплазменной</w:t>
      </w:r>
      <w:proofErr w:type="spellEnd"/>
      <w:r w:rsidR="00A53BCC" w:rsidRPr="00DD01BA">
        <w:rPr>
          <w:rFonts w:ascii="Times New Roman" w:hAnsi="Times New Roman"/>
        </w:rPr>
        <w:t xml:space="preserve"> инфекции могут быть:</w:t>
      </w:r>
    </w:p>
    <w:p w14:paraId="2CAA626B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1) острые респираторные заболевания</w:t>
      </w:r>
    </w:p>
    <w:p w14:paraId="1F8E6051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2) пневмония</w:t>
      </w:r>
    </w:p>
    <w:p w14:paraId="3411B4CE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3) уретрит</w:t>
      </w:r>
    </w:p>
    <w:p w14:paraId="26521136" w14:textId="77777777" w:rsidR="00A53BCC" w:rsidRPr="00DD01BA" w:rsidRDefault="00A53BCC" w:rsidP="00A53BCC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4) менингит</w:t>
      </w:r>
    </w:p>
    <w:p w14:paraId="356B1E4F" w14:textId="77777777" w:rsidR="00A53BCC" w:rsidRPr="00DD01BA" w:rsidRDefault="00A53BCC" w:rsidP="00A53BCC">
      <w:pPr>
        <w:spacing w:after="0"/>
        <w:rPr>
          <w:rFonts w:ascii="Times New Roman" w:hAnsi="Times New Roman"/>
        </w:rPr>
      </w:pPr>
    </w:p>
    <w:p w14:paraId="6976806F" w14:textId="7154CC4C" w:rsidR="00A53BCC" w:rsidRPr="00DD01BA" w:rsidRDefault="00160508" w:rsidP="00DD01B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50</w:t>
      </w:r>
      <w:r w:rsidR="00A53BCC" w:rsidRPr="00DD01BA">
        <w:rPr>
          <w:rFonts w:ascii="Times New Roman" w:hAnsi="Times New Roman"/>
        </w:rPr>
        <w:t>. Пути передачи герпетической инфекции:</w:t>
      </w:r>
    </w:p>
    <w:p w14:paraId="022A03F6" w14:textId="77777777" w:rsidR="00A53BCC" w:rsidRPr="00DD01BA" w:rsidRDefault="00A53BCC" w:rsidP="00DD01BA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1) контактно-бытовой</w:t>
      </w:r>
    </w:p>
    <w:p w14:paraId="20E69B7B" w14:textId="77777777" w:rsidR="00A53BCC" w:rsidRPr="00DD01BA" w:rsidRDefault="00A53BCC" w:rsidP="00DD01BA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2) воздушно-капельный</w:t>
      </w:r>
    </w:p>
    <w:p w14:paraId="49E7907B" w14:textId="77777777" w:rsidR="00A53BCC" w:rsidRPr="00DD01BA" w:rsidRDefault="00A53BCC" w:rsidP="00DD01BA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3) половой</w:t>
      </w:r>
    </w:p>
    <w:p w14:paraId="539EA483" w14:textId="77777777" w:rsidR="00A53BCC" w:rsidRPr="00DD01BA" w:rsidRDefault="00A53BCC" w:rsidP="00DD01BA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4) вертикальный от матери к плоду</w:t>
      </w:r>
    </w:p>
    <w:p w14:paraId="081A09AA" w14:textId="77777777" w:rsidR="00A53BCC" w:rsidRPr="00DD01BA" w:rsidRDefault="00A53BCC" w:rsidP="00DD01BA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5) алиментарный</w:t>
      </w:r>
    </w:p>
    <w:p w14:paraId="69F16A97" w14:textId="77777777" w:rsidR="00A53BCC" w:rsidRPr="00DD01BA" w:rsidRDefault="00A53BCC" w:rsidP="00DD01BA">
      <w:pPr>
        <w:spacing w:after="0" w:line="240" w:lineRule="auto"/>
        <w:rPr>
          <w:rFonts w:ascii="Times New Roman" w:hAnsi="Times New Roman"/>
        </w:rPr>
      </w:pPr>
    </w:p>
    <w:p w14:paraId="6D9306A8" w14:textId="5CD8B5A6" w:rsidR="00A53BCC" w:rsidRPr="00DD01BA" w:rsidRDefault="00160508" w:rsidP="00DD01B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51</w:t>
      </w:r>
      <w:r w:rsidR="00A53BCC" w:rsidRPr="00DD01BA">
        <w:rPr>
          <w:rFonts w:ascii="Times New Roman" w:hAnsi="Times New Roman"/>
        </w:rPr>
        <w:t>.При герпетической инфекции поражаются:</w:t>
      </w:r>
    </w:p>
    <w:p w14:paraId="3C735923" w14:textId="77777777" w:rsidR="00A53BCC" w:rsidRPr="00DD01BA" w:rsidRDefault="00A53BCC" w:rsidP="00DD01BA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1) кожа</w:t>
      </w:r>
    </w:p>
    <w:p w14:paraId="302F622B" w14:textId="77777777" w:rsidR="00A53BCC" w:rsidRPr="00DD01BA" w:rsidRDefault="00A53BCC" w:rsidP="00DD01BA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2) слизистые оболочки</w:t>
      </w:r>
    </w:p>
    <w:p w14:paraId="24D5C5EB" w14:textId="77777777" w:rsidR="00A53BCC" w:rsidRPr="00DD01BA" w:rsidRDefault="00A53BCC" w:rsidP="00DD01BA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3) глаза</w:t>
      </w:r>
      <w:r w:rsidRPr="00DD01BA">
        <w:rPr>
          <w:rFonts w:ascii="Times New Roman" w:hAnsi="Times New Roman"/>
        </w:rPr>
        <w:br/>
        <w:t>4) нервная система</w:t>
      </w:r>
    </w:p>
    <w:p w14:paraId="381687FC" w14:textId="77777777" w:rsidR="00A53BCC" w:rsidRPr="00DD01BA" w:rsidRDefault="00A53BCC" w:rsidP="00DD01BA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5) правильные ответы 1) и 2)</w:t>
      </w:r>
    </w:p>
    <w:p w14:paraId="536BB08D" w14:textId="77777777" w:rsidR="00A53BCC" w:rsidRPr="00DD01BA" w:rsidRDefault="00A53BCC" w:rsidP="00DD01BA">
      <w:pPr>
        <w:spacing w:after="0" w:line="240" w:lineRule="auto"/>
        <w:rPr>
          <w:rFonts w:ascii="Times New Roman" w:hAnsi="Times New Roman"/>
        </w:rPr>
      </w:pPr>
    </w:p>
    <w:p w14:paraId="6561018A" w14:textId="7D0E7409" w:rsidR="00A53BCC" w:rsidRPr="00DD01BA" w:rsidRDefault="00160508" w:rsidP="00DD01B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52</w:t>
      </w:r>
      <w:r w:rsidR="00A53BCC" w:rsidRPr="00DD01BA">
        <w:rPr>
          <w:rFonts w:ascii="Times New Roman" w:hAnsi="Times New Roman"/>
        </w:rPr>
        <w:t>. К заболеваниям, ассоциированным с виру</w:t>
      </w:r>
      <w:r>
        <w:rPr>
          <w:rFonts w:ascii="Times New Roman" w:hAnsi="Times New Roman"/>
        </w:rPr>
        <w:t xml:space="preserve">сом герпеса 6-го типа, </w:t>
      </w:r>
      <w:proofErr w:type="spellStart"/>
      <w:r>
        <w:rPr>
          <w:rFonts w:ascii="Times New Roman" w:hAnsi="Times New Roman"/>
        </w:rPr>
        <w:t>относятс</w:t>
      </w:r>
      <w:proofErr w:type="spellEnd"/>
      <w:r w:rsidR="00A53BCC" w:rsidRPr="00DD01BA">
        <w:rPr>
          <w:rFonts w:ascii="Times New Roman" w:hAnsi="Times New Roman"/>
        </w:rPr>
        <w:t>:</w:t>
      </w:r>
    </w:p>
    <w:p w14:paraId="5584EFB0" w14:textId="77777777" w:rsidR="00A53BCC" w:rsidRPr="00DD01BA" w:rsidRDefault="00A53BCC" w:rsidP="00DD01BA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1) </w:t>
      </w:r>
      <w:proofErr w:type="spellStart"/>
      <w:r w:rsidRPr="00DD01BA">
        <w:rPr>
          <w:rFonts w:ascii="Times New Roman" w:hAnsi="Times New Roman"/>
        </w:rPr>
        <w:t>миалгический</w:t>
      </w:r>
      <w:proofErr w:type="spellEnd"/>
      <w:r w:rsidRPr="00DD01BA">
        <w:rPr>
          <w:rFonts w:ascii="Times New Roman" w:hAnsi="Times New Roman"/>
        </w:rPr>
        <w:t xml:space="preserve"> </w:t>
      </w:r>
      <w:proofErr w:type="spellStart"/>
      <w:r w:rsidRPr="00DD01BA">
        <w:rPr>
          <w:rFonts w:ascii="Times New Roman" w:hAnsi="Times New Roman"/>
        </w:rPr>
        <w:t>энцефаломиелит</w:t>
      </w:r>
      <w:proofErr w:type="spellEnd"/>
    </w:p>
    <w:p w14:paraId="67EC03A2" w14:textId="77777777" w:rsidR="00A53BCC" w:rsidRPr="00DD01BA" w:rsidRDefault="00A53BCC" w:rsidP="00DD01BA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2) внезапная экзантема новорожденных</w:t>
      </w:r>
    </w:p>
    <w:p w14:paraId="64544FBE" w14:textId="77777777" w:rsidR="00A53BCC" w:rsidRPr="00DD01BA" w:rsidRDefault="00A53BCC" w:rsidP="00DD01BA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3) инфекционный мононуклеоз</w:t>
      </w:r>
      <w:r w:rsidRPr="00DD01BA">
        <w:rPr>
          <w:rFonts w:ascii="Times New Roman" w:hAnsi="Times New Roman"/>
        </w:rPr>
        <w:br/>
        <w:t xml:space="preserve">4) </w:t>
      </w:r>
      <w:proofErr w:type="spellStart"/>
      <w:r w:rsidRPr="00DD01BA">
        <w:rPr>
          <w:rFonts w:ascii="Times New Roman" w:hAnsi="Times New Roman"/>
        </w:rPr>
        <w:t>гистиоцитарный</w:t>
      </w:r>
      <w:proofErr w:type="spellEnd"/>
      <w:r w:rsidRPr="00DD01BA">
        <w:rPr>
          <w:rFonts w:ascii="Times New Roman" w:hAnsi="Times New Roman"/>
        </w:rPr>
        <w:t xml:space="preserve"> некротический лимфаденит</w:t>
      </w:r>
    </w:p>
    <w:p w14:paraId="11840976" w14:textId="77777777" w:rsidR="00A53BCC" w:rsidRPr="00DD01BA" w:rsidRDefault="00A53BCC" w:rsidP="00DD01BA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5) саркома </w:t>
      </w:r>
      <w:proofErr w:type="spellStart"/>
      <w:r w:rsidRPr="00DD01BA">
        <w:rPr>
          <w:rFonts w:ascii="Times New Roman" w:hAnsi="Times New Roman"/>
        </w:rPr>
        <w:t>Капоши</w:t>
      </w:r>
      <w:proofErr w:type="spellEnd"/>
    </w:p>
    <w:p w14:paraId="116BBAC1" w14:textId="77777777" w:rsidR="00A53BCC" w:rsidRPr="00DD01BA" w:rsidRDefault="00A53BCC" w:rsidP="00DD01BA">
      <w:pPr>
        <w:spacing w:after="0" w:line="240" w:lineRule="auto"/>
        <w:rPr>
          <w:rFonts w:ascii="Times New Roman" w:hAnsi="Times New Roman"/>
        </w:rPr>
      </w:pPr>
    </w:p>
    <w:p w14:paraId="6CE82B25" w14:textId="77777777" w:rsidR="00A53BCC" w:rsidRPr="00DD01BA" w:rsidRDefault="00A53BCC" w:rsidP="00DD01BA">
      <w:pPr>
        <w:spacing w:after="0" w:line="240" w:lineRule="auto"/>
        <w:rPr>
          <w:rFonts w:ascii="Times New Roman" w:hAnsi="Times New Roman"/>
        </w:rPr>
      </w:pPr>
    </w:p>
    <w:p w14:paraId="21CC0AA7" w14:textId="7837E052" w:rsidR="00A53BCC" w:rsidRPr="00DD01BA" w:rsidRDefault="00160508" w:rsidP="00DD01B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53</w:t>
      </w:r>
      <w:r w:rsidR="00A53BCC" w:rsidRPr="00DD01BA">
        <w:rPr>
          <w:rFonts w:ascii="Times New Roman" w:hAnsi="Times New Roman"/>
        </w:rPr>
        <w:t>. Для герпетической инфекции характерно все перечисленное, кроме:</w:t>
      </w:r>
    </w:p>
    <w:p w14:paraId="2BC164D6" w14:textId="77777777" w:rsidR="00A53BCC" w:rsidRPr="00DD01BA" w:rsidRDefault="00A53BCC" w:rsidP="00DD01BA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1) лихорадки</w:t>
      </w:r>
    </w:p>
    <w:p w14:paraId="35463A1D" w14:textId="77777777" w:rsidR="00A53BCC" w:rsidRPr="00DD01BA" w:rsidRDefault="00A53BCC" w:rsidP="00DD01BA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2) интоксикации</w:t>
      </w:r>
    </w:p>
    <w:p w14:paraId="6230323D" w14:textId="77777777" w:rsidR="00A53BCC" w:rsidRPr="00DD01BA" w:rsidRDefault="00A53BCC" w:rsidP="00DD01BA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3) </w:t>
      </w:r>
      <w:proofErr w:type="spellStart"/>
      <w:r w:rsidRPr="00DD01BA">
        <w:rPr>
          <w:rFonts w:ascii="Times New Roman" w:hAnsi="Times New Roman"/>
        </w:rPr>
        <w:t>везикулезных</w:t>
      </w:r>
      <w:proofErr w:type="spellEnd"/>
      <w:r w:rsidRPr="00DD01BA">
        <w:rPr>
          <w:rFonts w:ascii="Times New Roman" w:hAnsi="Times New Roman"/>
        </w:rPr>
        <w:t xml:space="preserve">  высыпаний</w:t>
      </w:r>
    </w:p>
    <w:p w14:paraId="6E0447D7" w14:textId="77777777" w:rsidR="00A53BCC" w:rsidRPr="00DD01BA" w:rsidRDefault="00A53BCC" w:rsidP="00DD01BA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4) миокардита</w:t>
      </w:r>
    </w:p>
    <w:p w14:paraId="354502B6" w14:textId="77777777" w:rsidR="00A53BCC" w:rsidRPr="00DD01BA" w:rsidRDefault="00A53BCC" w:rsidP="00DD01BA">
      <w:pPr>
        <w:spacing w:after="0" w:line="240" w:lineRule="auto"/>
        <w:rPr>
          <w:rFonts w:ascii="Times New Roman" w:hAnsi="Times New Roman"/>
        </w:rPr>
      </w:pPr>
    </w:p>
    <w:p w14:paraId="3385C07B" w14:textId="797CDB53" w:rsidR="00A53BCC" w:rsidRPr="00DD01BA" w:rsidRDefault="00160508" w:rsidP="00DD01B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54</w:t>
      </w:r>
      <w:r w:rsidR="00A53BCC" w:rsidRPr="00DD01BA">
        <w:rPr>
          <w:rFonts w:ascii="Times New Roman" w:hAnsi="Times New Roman"/>
        </w:rPr>
        <w:t>.Высыпания при герпетической инфекции характеризуются:</w:t>
      </w:r>
    </w:p>
    <w:p w14:paraId="2D3609A6" w14:textId="77777777" w:rsidR="00A53BCC" w:rsidRPr="00DD01BA" w:rsidRDefault="00A53BCC" w:rsidP="00DD01BA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1) наличием сгруппированных </w:t>
      </w:r>
      <w:proofErr w:type="spellStart"/>
      <w:r w:rsidRPr="00DD01BA">
        <w:rPr>
          <w:rFonts w:ascii="Times New Roman" w:hAnsi="Times New Roman"/>
        </w:rPr>
        <w:t>полусверических</w:t>
      </w:r>
      <w:proofErr w:type="spellEnd"/>
      <w:r w:rsidRPr="00DD01BA">
        <w:rPr>
          <w:rFonts w:ascii="Times New Roman" w:hAnsi="Times New Roman"/>
        </w:rPr>
        <w:t xml:space="preserve"> пузырьков на фоне эритемы и отечности</w:t>
      </w:r>
    </w:p>
    <w:p w14:paraId="0D1CEC6A" w14:textId="77777777" w:rsidR="00A53BCC" w:rsidRPr="00DD01BA" w:rsidRDefault="00A53BCC" w:rsidP="00DD01BA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2) появлением зуда  и жжения перед высыпанием</w:t>
      </w:r>
    </w:p>
    <w:p w14:paraId="29A66072" w14:textId="77777777" w:rsidR="00A53BCC" w:rsidRPr="00DD01BA" w:rsidRDefault="00A53BCC" w:rsidP="00DD01BA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3) образованием мокнущей эрозии при разрыве пузырька</w:t>
      </w:r>
    </w:p>
    <w:p w14:paraId="6ECEC942" w14:textId="77777777" w:rsidR="00A53BCC" w:rsidRPr="00DD01BA" w:rsidRDefault="00A53BCC" w:rsidP="00DD01BA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4)  длительно сохраняющейся пигментацией</w:t>
      </w:r>
    </w:p>
    <w:p w14:paraId="0E0BCCA2" w14:textId="77777777" w:rsidR="00A53BCC" w:rsidRPr="00DD01BA" w:rsidRDefault="00A53BCC" w:rsidP="00DD01BA">
      <w:pPr>
        <w:spacing w:after="0" w:line="240" w:lineRule="auto"/>
        <w:rPr>
          <w:rFonts w:ascii="Times New Roman" w:hAnsi="Times New Roman"/>
        </w:rPr>
      </w:pPr>
    </w:p>
    <w:p w14:paraId="75B62CCE" w14:textId="2D3F53F2" w:rsidR="00A53BCC" w:rsidRPr="00DD01BA" w:rsidRDefault="00160508" w:rsidP="00DD01B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55</w:t>
      </w:r>
      <w:r w:rsidR="00A53BCC" w:rsidRPr="00DD01BA">
        <w:rPr>
          <w:rFonts w:ascii="Times New Roman" w:hAnsi="Times New Roman"/>
        </w:rPr>
        <w:t>. Поражения кожи при герпетической инфекции могут быть представлены всем, кроме:</w:t>
      </w:r>
    </w:p>
    <w:p w14:paraId="68E1BF63" w14:textId="77777777" w:rsidR="00A53BCC" w:rsidRPr="00DD01BA" w:rsidRDefault="00A53BCC" w:rsidP="00DD01BA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1) простого герпеса</w:t>
      </w:r>
    </w:p>
    <w:p w14:paraId="3778302D" w14:textId="77777777" w:rsidR="00A53BCC" w:rsidRPr="00DD01BA" w:rsidRDefault="00A53BCC" w:rsidP="00DD01BA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2) </w:t>
      </w:r>
      <w:proofErr w:type="spellStart"/>
      <w:r w:rsidRPr="00DD01BA">
        <w:rPr>
          <w:rFonts w:ascii="Times New Roman" w:hAnsi="Times New Roman"/>
        </w:rPr>
        <w:t>герпетивидной</w:t>
      </w:r>
      <w:proofErr w:type="spellEnd"/>
      <w:r w:rsidRPr="00DD01BA">
        <w:rPr>
          <w:rFonts w:ascii="Times New Roman" w:hAnsi="Times New Roman"/>
        </w:rPr>
        <w:t xml:space="preserve"> экземы </w:t>
      </w:r>
      <w:proofErr w:type="spellStart"/>
      <w:r w:rsidRPr="00DD01BA">
        <w:rPr>
          <w:rFonts w:ascii="Times New Roman" w:hAnsi="Times New Roman"/>
        </w:rPr>
        <w:t>Капоши</w:t>
      </w:r>
      <w:proofErr w:type="spellEnd"/>
    </w:p>
    <w:p w14:paraId="18DD07D1" w14:textId="77777777" w:rsidR="00A53BCC" w:rsidRPr="00DD01BA" w:rsidRDefault="00A53BCC" w:rsidP="00DD01BA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3) </w:t>
      </w:r>
      <w:proofErr w:type="spellStart"/>
      <w:r w:rsidRPr="00DD01BA">
        <w:rPr>
          <w:rFonts w:ascii="Times New Roman" w:hAnsi="Times New Roman"/>
        </w:rPr>
        <w:t>зостериформного</w:t>
      </w:r>
      <w:proofErr w:type="spellEnd"/>
      <w:r w:rsidRPr="00DD01BA">
        <w:rPr>
          <w:rFonts w:ascii="Times New Roman" w:hAnsi="Times New Roman"/>
        </w:rPr>
        <w:t xml:space="preserve"> герпеса</w:t>
      </w:r>
    </w:p>
    <w:p w14:paraId="72818BC1" w14:textId="77777777" w:rsidR="00A53BCC" w:rsidRPr="00DD01BA" w:rsidRDefault="00A53BCC" w:rsidP="00DD01BA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4) язвенно-некротических  изменений</w:t>
      </w:r>
    </w:p>
    <w:p w14:paraId="6EDB591B" w14:textId="77777777" w:rsidR="00A53BCC" w:rsidRPr="00DD01BA" w:rsidRDefault="00A53BCC" w:rsidP="00DD01BA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5) геморрагий</w:t>
      </w:r>
    </w:p>
    <w:p w14:paraId="6FF65385" w14:textId="77777777" w:rsidR="00A53BCC" w:rsidRPr="00DD01BA" w:rsidRDefault="00A53BCC" w:rsidP="00DD01BA">
      <w:pPr>
        <w:spacing w:after="0" w:line="240" w:lineRule="auto"/>
        <w:rPr>
          <w:rFonts w:ascii="Times New Roman" w:hAnsi="Times New Roman"/>
        </w:rPr>
      </w:pPr>
    </w:p>
    <w:p w14:paraId="57EF191D" w14:textId="785D2828" w:rsidR="00A53BCC" w:rsidRPr="00DD01BA" w:rsidRDefault="00160508" w:rsidP="00DD01B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56</w:t>
      </w:r>
      <w:r w:rsidR="00A53BCC" w:rsidRPr="00DD01BA">
        <w:rPr>
          <w:rFonts w:ascii="Times New Roman" w:hAnsi="Times New Roman"/>
        </w:rPr>
        <w:t>.Для лабораторной диагностики  герпетической инфекции используются методы, кроме:</w:t>
      </w:r>
    </w:p>
    <w:p w14:paraId="0AA35ADC" w14:textId="77777777" w:rsidR="00A53BCC" w:rsidRPr="00DD01BA" w:rsidRDefault="00A53BCC" w:rsidP="00DD01BA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lastRenderedPageBreak/>
        <w:t>1) выделения вируса на различных клеточных культурах</w:t>
      </w:r>
    </w:p>
    <w:p w14:paraId="37E15DEC" w14:textId="77777777" w:rsidR="00A53BCC" w:rsidRPr="00DD01BA" w:rsidRDefault="00A53BCC" w:rsidP="00DD01BA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2) цитологического исследования мазков с помощью электронной микроскопии</w:t>
      </w:r>
    </w:p>
    <w:p w14:paraId="5BDD02D2" w14:textId="77777777" w:rsidR="00A53BCC" w:rsidRPr="00DD01BA" w:rsidRDefault="00A53BCC" w:rsidP="00DD01BA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3) ПЦР</w:t>
      </w:r>
    </w:p>
    <w:p w14:paraId="48C21532" w14:textId="77777777" w:rsidR="00A53BCC" w:rsidRPr="00DD01BA" w:rsidRDefault="00A53BCC" w:rsidP="00DD01BA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4) посева крови</w:t>
      </w:r>
    </w:p>
    <w:p w14:paraId="58B3F003" w14:textId="77777777" w:rsidR="00A53BCC" w:rsidRPr="00DD01BA" w:rsidRDefault="00A53BCC" w:rsidP="00DD01BA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5) выявления специфических антител методом ИФА</w:t>
      </w:r>
    </w:p>
    <w:p w14:paraId="0A0B7C8F" w14:textId="77777777" w:rsidR="00A53BCC" w:rsidRPr="00DD01BA" w:rsidRDefault="00A53BCC" w:rsidP="00DD01BA">
      <w:pPr>
        <w:spacing w:after="0" w:line="240" w:lineRule="auto"/>
        <w:rPr>
          <w:rFonts w:ascii="Times New Roman" w:hAnsi="Times New Roman"/>
        </w:rPr>
      </w:pPr>
    </w:p>
    <w:p w14:paraId="75B628C7" w14:textId="5FFD083C" w:rsidR="00A53BCC" w:rsidRPr="00DD01BA" w:rsidRDefault="00160508" w:rsidP="00DD01B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57</w:t>
      </w:r>
      <w:r w:rsidR="00A53BCC" w:rsidRPr="00DD01BA">
        <w:rPr>
          <w:rFonts w:ascii="Times New Roman" w:hAnsi="Times New Roman"/>
        </w:rPr>
        <w:t>.Абсолютные показания к назначению антибиотиков больным ОРВИ:</w:t>
      </w:r>
    </w:p>
    <w:p w14:paraId="68474849" w14:textId="77777777" w:rsidR="00A53BCC" w:rsidRPr="00DD01BA" w:rsidRDefault="00A53BCC" w:rsidP="00DD01BA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1) осложнения бактериальной этиологии</w:t>
      </w:r>
    </w:p>
    <w:p w14:paraId="11AD0B3D" w14:textId="77777777" w:rsidR="00A53BCC" w:rsidRPr="00DD01BA" w:rsidRDefault="00A53BCC" w:rsidP="00DD01BA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2) респираторные заболевания невирусной этиологии (</w:t>
      </w:r>
      <w:proofErr w:type="spellStart"/>
      <w:r w:rsidRPr="00DD01BA">
        <w:rPr>
          <w:rFonts w:ascii="Times New Roman" w:hAnsi="Times New Roman"/>
        </w:rPr>
        <w:t>хламидиоз,микоплазмоз</w:t>
      </w:r>
      <w:proofErr w:type="spellEnd"/>
      <w:r w:rsidRPr="00DD01BA">
        <w:rPr>
          <w:rFonts w:ascii="Times New Roman" w:hAnsi="Times New Roman"/>
        </w:rPr>
        <w:t xml:space="preserve">)      </w:t>
      </w:r>
    </w:p>
    <w:p w14:paraId="3694DA29" w14:textId="77777777" w:rsidR="00A53BCC" w:rsidRPr="00DD01BA" w:rsidRDefault="00A53BCC" w:rsidP="00DD01BA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3) указание в анамнезе жизни на частые эпизоды ОРВИ</w:t>
      </w:r>
    </w:p>
    <w:p w14:paraId="078216D0" w14:textId="77777777" w:rsidR="00A53BCC" w:rsidRPr="00DD01BA" w:rsidRDefault="00A53BCC" w:rsidP="00DD01BA">
      <w:pPr>
        <w:pStyle w:val="af"/>
        <w:tabs>
          <w:tab w:val="left" w:pos="8640"/>
        </w:tabs>
        <w:spacing w:after="0" w:line="240" w:lineRule="auto"/>
        <w:ind w:left="1440"/>
        <w:jc w:val="center"/>
        <w:rPr>
          <w:rFonts w:ascii="Times New Roman" w:hAnsi="Times New Roman"/>
          <w:b/>
        </w:rPr>
      </w:pPr>
    </w:p>
    <w:p w14:paraId="24B1DAB8" w14:textId="57F2DAF5" w:rsidR="00A53BCC" w:rsidRPr="00DD01BA" w:rsidRDefault="00160508" w:rsidP="00DD01BA">
      <w:pPr>
        <w:pStyle w:val="af"/>
        <w:tabs>
          <w:tab w:val="left" w:pos="8640"/>
        </w:tabs>
        <w:spacing w:after="0" w:line="240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58</w:t>
      </w:r>
      <w:r w:rsidR="00A53BCC" w:rsidRPr="00DD01BA">
        <w:rPr>
          <w:rFonts w:ascii="Times New Roman" w:hAnsi="Times New Roman"/>
        </w:rPr>
        <w:t>.Конъюктивит является одним из основных симптомов для:</w:t>
      </w:r>
    </w:p>
    <w:p w14:paraId="56207E50" w14:textId="77777777" w:rsidR="00A53BCC" w:rsidRPr="00DD01BA" w:rsidRDefault="00A53BCC" w:rsidP="00DD01BA">
      <w:pPr>
        <w:pStyle w:val="af"/>
        <w:tabs>
          <w:tab w:val="left" w:pos="8640"/>
        </w:tabs>
        <w:spacing w:after="0" w:line="240" w:lineRule="auto"/>
        <w:ind w:left="0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1) гриппа</w:t>
      </w:r>
    </w:p>
    <w:p w14:paraId="379AA91E" w14:textId="77777777" w:rsidR="00A53BCC" w:rsidRPr="00DD01BA" w:rsidRDefault="00A53BCC" w:rsidP="00DD01BA">
      <w:pPr>
        <w:pStyle w:val="af"/>
        <w:tabs>
          <w:tab w:val="left" w:pos="8640"/>
        </w:tabs>
        <w:spacing w:after="0" w:line="240" w:lineRule="auto"/>
        <w:ind w:left="0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2) </w:t>
      </w:r>
      <w:proofErr w:type="spellStart"/>
      <w:r w:rsidRPr="00DD01BA">
        <w:rPr>
          <w:rFonts w:ascii="Times New Roman" w:hAnsi="Times New Roman"/>
        </w:rPr>
        <w:t>парагриппа</w:t>
      </w:r>
      <w:proofErr w:type="spellEnd"/>
    </w:p>
    <w:p w14:paraId="4356A683" w14:textId="77777777" w:rsidR="00A53BCC" w:rsidRPr="00DD01BA" w:rsidRDefault="00A53BCC" w:rsidP="00DD01BA">
      <w:pPr>
        <w:pStyle w:val="af"/>
        <w:tabs>
          <w:tab w:val="left" w:pos="8640"/>
        </w:tabs>
        <w:spacing w:after="0" w:line="240" w:lineRule="auto"/>
        <w:ind w:left="0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3)</w:t>
      </w:r>
      <w:r w:rsidRPr="00DD01BA">
        <w:rPr>
          <w:rFonts w:ascii="Times New Roman" w:hAnsi="Times New Roman"/>
          <w:b/>
        </w:rPr>
        <w:t xml:space="preserve"> </w:t>
      </w:r>
      <w:r w:rsidRPr="00DD01BA">
        <w:rPr>
          <w:rFonts w:ascii="Times New Roman" w:hAnsi="Times New Roman"/>
        </w:rPr>
        <w:t>аденовирусной инфекции</w:t>
      </w:r>
    </w:p>
    <w:p w14:paraId="6E3EB56C" w14:textId="77777777" w:rsidR="00A53BCC" w:rsidRPr="00DD01BA" w:rsidRDefault="00A53BCC" w:rsidP="00DD01BA">
      <w:pPr>
        <w:pStyle w:val="af"/>
        <w:tabs>
          <w:tab w:val="left" w:pos="8640"/>
        </w:tabs>
        <w:spacing w:after="0" w:line="240" w:lineRule="auto"/>
        <w:ind w:left="0"/>
        <w:rPr>
          <w:rFonts w:ascii="Times New Roman" w:hAnsi="Times New Roman"/>
        </w:rPr>
      </w:pPr>
      <w:r w:rsidRPr="00DD01BA">
        <w:rPr>
          <w:rFonts w:ascii="Times New Roman" w:hAnsi="Times New Roman"/>
        </w:rPr>
        <w:t>4) РС-инфекции</w:t>
      </w:r>
    </w:p>
    <w:p w14:paraId="76C2D529" w14:textId="77777777" w:rsidR="00A53BCC" w:rsidRPr="00DD01BA" w:rsidRDefault="00A53BCC" w:rsidP="00DD01BA">
      <w:pPr>
        <w:pStyle w:val="af"/>
        <w:tabs>
          <w:tab w:val="left" w:pos="8640"/>
        </w:tabs>
        <w:spacing w:after="0" w:line="240" w:lineRule="auto"/>
        <w:ind w:left="0"/>
        <w:rPr>
          <w:rFonts w:ascii="Times New Roman" w:hAnsi="Times New Roman"/>
        </w:rPr>
      </w:pPr>
      <w:r w:rsidRPr="00DD01BA">
        <w:rPr>
          <w:rFonts w:ascii="Times New Roman" w:hAnsi="Times New Roman"/>
        </w:rPr>
        <w:t>5) риновирусной инфекции</w:t>
      </w:r>
    </w:p>
    <w:p w14:paraId="2B787983" w14:textId="77777777" w:rsidR="00A53BCC" w:rsidRPr="00DD01BA" w:rsidRDefault="00A53BCC" w:rsidP="00DD01BA">
      <w:pPr>
        <w:pStyle w:val="af"/>
        <w:tabs>
          <w:tab w:val="left" w:pos="8640"/>
        </w:tabs>
        <w:spacing w:after="0" w:line="240" w:lineRule="auto"/>
        <w:ind w:left="1800"/>
        <w:rPr>
          <w:rFonts w:ascii="Times New Roman" w:hAnsi="Times New Roman"/>
        </w:rPr>
      </w:pPr>
    </w:p>
    <w:p w14:paraId="47DA548E" w14:textId="529D3A15" w:rsidR="00A53BCC" w:rsidRPr="00DD01BA" w:rsidRDefault="00160508" w:rsidP="00DD01BA">
      <w:pPr>
        <w:pStyle w:val="af"/>
        <w:tabs>
          <w:tab w:val="left" w:pos="8640"/>
        </w:tabs>
        <w:spacing w:after="0" w:line="240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59</w:t>
      </w:r>
      <w:r w:rsidR="00A53BCC" w:rsidRPr="00DD01BA">
        <w:rPr>
          <w:rFonts w:ascii="Times New Roman" w:hAnsi="Times New Roman"/>
        </w:rPr>
        <w:t>.Наиболее редко при аденовирусной инфекции поражается:</w:t>
      </w:r>
    </w:p>
    <w:p w14:paraId="1DEAADBF" w14:textId="77777777" w:rsidR="00A53BCC" w:rsidRPr="00DD01BA" w:rsidRDefault="00A53BCC" w:rsidP="00DD01BA">
      <w:pPr>
        <w:pStyle w:val="af"/>
        <w:tabs>
          <w:tab w:val="left" w:pos="8640"/>
        </w:tabs>
        <w:spacing w:after="0" w:line="240" w:lineRule="auto"/>
        <w:ind w:left="0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1) слизистая носа</w:t>
      </w:r>
    </w:p>
    <w:p w14:paraId="4F1829EA" w14:textId="77777777" w:rsidR="00A53BCC" w:rsidRPr="00DD01BA" w:rsidRDefault="00A53BCC" w:rsidP="00DD01BA">
      <w:pPr>
        <w:pStyle w:val="af"/>
        <w:tabs>
          <w:tab w:val="left" w:pos="8640"/>
        </w:tabs>
        <w:spacing w:after="0" w:line="240" w:lineRule="auto"/>
        <w:ind w:left="0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2) слизистая глотки</w:t>
      </w:r>
    </w:p>
    <w:p w14:paraId="6D0CD251" w14:textId="77777777" w:rsidR="00A53BCC" w:rsidRPr="00DD01BA" w:rsidRDefault="00A53BCC" w:rsidP="00DD01BA">
      <w:pPr>
        <w:pStyle w:val="af"/>
        <w:tabs>
          <w:tab w:val="left" w:pos="8640"/>
        </w:tabs>
        <w:spacing w:after="0" w:line="240" w:lineRule="auto"/>
        <w:ind w:left="0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3) слизистая гортани</w:t>
      </w:r>
    </w:p>
    <w:p w14:paraId="1FED653D" w14:textId="77777777" w:rsidR="00A53BCC" w:rsidRPr="00DD01BA" w:rsidRDefault="00A53BCC" w:rsidP="00DD01BA">
      <w:pPr>
        <w:pStyle w:val="af"/>
        <w:tabs>
          <w:tab w:val="left" w:pos="8640"/>
        </w:tabs>
        <w:spacing w:after="0" w:line="240" w:lineRule="auto"/>
        <w:ind w:left="0"/>
        <w:rPr>
          <w:rFonts w:ascii="Times New Roman" w:hAnsi="Times New Roman"/>
        </w:rPr>
      </w:pPr>
      <w:r w:rsidRPr="00DD01BA">
        <w:rPr>
          <w:rFonts w:ascii="Times New Roman" w:hAnsi="Times New Roman"/>
        </w:rPr>
        <w:t>4) слизистая бронхов</w:t>
      </w:r>
    </w:p>
    <w:p w14:paraId="715199B8" w14:textId="77777777" w:rsidR="00A53BCC" w:rsidRPr="00DD01BA" w:rsidRDefault="00A53BCC" w:rsidP="00DD01BA">
      <w:pPr>
        <w:pStyle w:val="af"/>
        <w:tabs>
          <w:tab w:val="left" w:pos="8640"/>
        </w:tabs>
        <w:spacing w:after="0" w:line="240" w:lineRule="auto"/>
        <w:ind w:left="0"/>
        <w:rPr>
          <w:rFonts w:ascii="Times New Roman" w:hAnsi="Times New Roman"/>
        </w:rPr>
      </w:pPr>
    </w:p>
    <w:p w14:paraId="62830966" w14:textId="0571ECC3" w:rsidR="00A53BCC" w:rsidRPr="00DD01BA" w:rsidRDefault="00160508" w:rsidP="00DD01BA">
      <w:pPr>
        <w:pStyle w:val="af"/>
        <w:tabs>
          <w:tab w:val="left" w:pos="8640"/>
        </w:tabs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60</w:t>
      </w:r>
      <w:r w:rsidR="00A53BCC" w:rsidRPr="00DD01BA">
        <w:rPr>
          <w:rFonts w:ascii="Times New Roman" w:hAnsi="Times New Roman"/>
        </w:rPr>
        <w:t>.Лабораторные методы диагностики гриппа включают все, кроме:</w:t>
      </w:r>
    </w:p>
    <w:p w14:paraId="580C7B13" w14:textId="77777777" w:rsidR="00A53BCC" w:rsidRPr="00DD01BA" w:rsidRDefault="00A53BCC" w:rsidP="00DD01BA">
      <w:pPr>
        <w:pStyle w:val="af"/>
        <w:tabs>
          <w:tab w:val="left" w:pos="8640"/>
        </w:tabs>
        <w:spacing w:after="0" w:line="240" w:lineRule="auto"/>
        <w:ind w:left="0"/>
        <w:rPr>
          <w:rFonts w:ascii="Times New Roman" w:hAnsi="Times New Roman"/>
        </w:rPr>
      </w:pPr>
      <w:r w:rsidRPr="00DD01BA">
        <w:rPr>
          <w:rFonts w:ascii="Times New Roman" w:hAnsi="Times New Roman"/>
        </w:rPr>
        <w:t>1) культивирования вируса в культурах ткани</w:t>
      </w:r>
    </w:p>
    <w:p w14:paraId="2F81BF49" w14:textId="77777777" w:rsidR="00A53BCC" w:rsidRPr="00DD01BA" w:rsidRDefault="00A53BCC" w:rsidP="00DD01BA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2) реакции связывания комплемента (РСК)</w:t>
      </w:r>
    </w:p>
    <w:p w14:paraId="1F942BCA" w14:textId="77777777" w:rsidR="00A53BCC" w:rsidRPr="00DD01BA" w:rsidRDefault="00A53BCC" w:rsidP="00DD01BA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3) ОТ-ПЦР</w:t>
      </w:r>
    </w:p>
    <w:p w14:paraId="338FD240" w14:textId="126096D0" w:rsidR="00A53BCC" w:rsidRPr="00DD01BA" w:rsidRDefault="00A53BCC" w:rsidP="00DD01BA">
      <w:pPr>
        <w:pStyle w:val="af"/>
        <w:tabs>
          <w:tab w:val="left" w:pos="8640"/>
        </w:tabs>
        <w:spacing w:after="0" w:line="240" w:lineRule="auto"/>
        <w:ind w:left="0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4) </w:t>
      </w:r>
      <w:proofErr w:type="spellStart"/>
      <w:r w:rsidRPr="00DD01BA">
        <w:rPr>
          <w:rFonts w:ascii="Times New Roman" w:hAnsi="Times New Roman"/>
        </w:rPr>
        <w:t>иммунофлюоресценция</w:t>
      </w:r>
      <w:proofErr w:type="spellEnd"/>
      <w:r w:rsidRPr="00DD01BA">
        <w:rPr>
          <w:rFonts w:ascii="Times New Roman" w:hAnsi="Times New Roman"/>
        </w:rPr>
        <w:t xml:space="preserve">  </w:t>
      </w:r>
    </w:p>
    <w:p w14:paraId="72737823" w14:textId="77777777" w:rsidR="00A53BCC" w:rsidRPr="00DD01BA" w:rsidRDefault="00A53BCC" w:rsidP="00DD01BA">
      <w:pPr>
        <w:pStyle w:val="af"/>
        <w:tabs>
          <w:tab w:val="left" w:pos="8640"/>
        </w:tabs>
        <w:spacing w:after="0" w:line="240" w:lineRule="auto"/>
        <w:ind w:left="0"/>
        <w:rPr>
          <w:rFonts w:ascii="Times New Roman" w:hAnsi="Times New Roman"/>
        </w:rPr>
      </w:pPr>
    </w:p>
    <w:p w14:paraId="687C9F56" w14:textId="77777777" w:rsidR="00DD01BA" w:rsidRDefault="00DD01BA" w:rsidP="00A53BCC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14:paraId="54BFC467" w14:textId="77777777" w:rsidR="00A53BCC" w:rsidRPr="006E4ABC" w:rsidRDefault="00A53BCC" w:rsidP="00DD01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Ответы на тестовые задания</w:t>
      </w:r>
    </w:p>
    <w:p w14:paraId="52D4BC9E" w14:textId="77777777" w:rsidR="00A53BCC" w:rsidRPr="00A53BCC" w:rsidRDefault="00A53BCC" w:rsidP="00A53BCC">
      <w:pPr>
        <w:pStyle w:val="af"/>
        <w:tabs>
          <w:tab w:val="left" w:pos="8640"/>
        </w:tabs>
        <w:ind w:left="0"/>
        <w:rPr>
          <w:sz w:val="24"/>
          <w:szCs w:val="24"/>
        </w:rPr>
      </w:pPr>
    </w:p>
    <w:tbl>
      <w:tblPr>
        <w:tblStyle w:val="af3"/>
        <w:tblpPr w:leftFromText="180" w:rightFromText="180" w:vertAnchor="text" w:horzAnchor="page" w:tblpX="1630" w:tblpY="181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A53BCC" w14:paraId="37951414" w14:textId="77777777" w:rsidTr="00A53BCC">
        <w:tc>
          <w:tcPr>
            <w:tcW w:w="1914" w:type="dxa"/>
          </w:tcPr>
          <w:p w14:paraId="3A271A13" w14:textId="77777777" w:rsidR="00A53BCC" w:rsidRDefault="00A53BCC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73F08">
              <w:rPr>
                <w:rFonts w:ascii="Times New Roman" w:hAnsi="Times New Roman"/>
                <w:sz w:val="24"/>
                <w:szCs w:val="24"/>
              </w:rPr>
              <w:t xml:space="preserve">1)  2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973F0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914" w:type="dxa"/>
          </w:tcPr>
          <w:p w14:paraId="0920104A" w14:textId="77777777" w:rsidR="00A53BCC" w:rsidRDefault="00A53BCC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73F08">
              <w:rPr>
                <w:rFonts w:ascii="Times New Roman" w:hAnsi="Times New Roman"/>
                <w:sz w:val="24"/>
                <w:szCs w:val="24"/>
              </w:rPr>
              <w:t xml:space="preserve">14) 1,2,3,4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973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14" w:type="dxa"/>
          </w:tcPr>
          <w:p w14:paraId="2E1DA201" w14:textId="77777777" w:rsidR="00A53BCC" w:rsidRDefault="00A53BCC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73F08">
              <w:rPr>
                <w:rFonts w:ascii="Times New Roman" w:hAnsi="Times New Roman"/>
                <w:sz w:val="24"/>
                <w:szCs w:val="24"/>
              </w:rPr>
              <w:t xml:space="preserve">27) 1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973F0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914" w:type="dxa"/>
          </w:tcPr>
          <w:p w14:paraId="41DCBFE7" w14:textId="16333FA8" w:rsidR="00A53BCC" w:rsidRDefault="00160508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  <w:r w:rsidR="00A53BCC">
              <w:rPr>
                <w:rFonts w:ascii="Times New Roman" w:hAnsi="Times New Roman"/>
                <w:sz w:val="24"/>
                <w:szCs w:val="24"/>
              </w:rPr>
              <w:t>) 1.2.3.5</w:t>
            </w:r>
            <w:r w:rsidR="00A53BCC" w:rsidRPr="00973F08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A53BCC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</w:tc>
        <w:tc>
          <w:tcPr>
            <w:tcW w:w="1915" w:type="dxa"/>
          </w:tcPr>
          <w:p w14:paraId="4CBADBF5" w14:textId="23ACB007" w:rsidR="00A53BCC" w:rsidRDefault="00160508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  <w:r w:rsidR="00A53BCC">
              <w:rPr>
                <w:rFonts w:ascii="Times New Roman" w:hAnsi="Times New Roman"/>
                <w:sz w:val="24"/>
                <w:szCs w:val="24"/>
              </w:rPr>
              <w:t>) 1,2,3,4</w:t>
            </w:r>
          </w:p>
        </w:tc>
      </w:tr>
      <w:tr w:rsidR="00A53BCC" w14:paraId="610735FB" w14:textId="77777777" w:rsidTr="00A53BCC">
        <w:tc>
          <w:tcPr>
            <w:tcW w:w="1914" w:type="dxa"/>
          </w:tcPr>
          <w:p w14:paraId="6D302771" w14:textId="275DC4D0" w:rsidR="00A53BCC" w:rsidRDefault="00DD01BA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 </w:t>
            </w:r>
            <w:r w:rsidR="00A53BCC" w:rsidRPr="00973F08">
              <w:rPr>
                <w:rFonts w:ascii="Times New Roman" w:hAnsi="Times New Roman"/>
                <w:sz w:val="24"/>
                <w:szCs w:val="24"/>
              </w:rPr>
              <w:t xml:space="preserve">2           </w:t>
            </w:r>
            <w:r w:rsidR="00A53BCC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A53BCC" w:rsidRPr="00973F0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A53BCC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1914" w:type="dxa"/>
          </w:tcPr>
          <w:p w14:paraId="6B6614A2" w14:textId="77777777" w:rsidR="00A53BCC" w:rsidRDefault="00A53BCC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73F08">
              <w:rPr>
                <w:rFonts w:ascii="Times New Roman" w:hAnsi="Times New Roman"/>
                <w:sz w:val="24"/>
                <w:szCs w:val="24"/>
              </w:rPr>
              <w:t xml:space="preserve">15) 1,2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973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14" w:type="dxa"/>
          </w:tcPr>
          <w:p w14:paraId="46326AFC" w14:textId="77777777" w:rsidR="00A53BCC" w:rsidRDefault="00A53BCC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73F08">
              <w:rPr>
                <w:rFonts w:ascii="Times New Roman" w:hAnsi="Times New Roman"/>
                <w:sz w:val="24"/>
                <w:szCs w:val="24"/>
              </w:rPr>
              <w:t xml:space="preserve">28) 1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1914" w:type="dxa"/>
          </w:tcPr>
          <w:p w14:paraId="173F2130" w14:textId="5F4EDC74" w:rsidR="00A53BCC" w:rsidRDefault="00160508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  <w:r w:rsidR="00A53BCC" w:rsidRPr="00973F08">
              <w:rPr>
                <w:rFonts w:ascii="Times New Roman" w:hAnsi="Times New Roman"/>
                <w:sz w:val="24"/>
                <w:szCs w:val="24"/>
              </w:rPr>
              <w:t xml:space="preserve">)4.5  </w:t>
            </w:r>
          </w:p>
        </w:tc>
        <w:tc>
          <w:tcPr>
            <w:tcW w:w="1915" w:type="dxa"/>
          </w:tcPr>
          <w:p w14:paraId="6BE8E788" w14:textId="4AA23B06" w:rsidR="00A53BCC" w:rsidRDefault="00160508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  <w:r w:rsidR="00A53BCC">
              <w:rPr>
                <w:rFonts w:ascii="Times New Roman" w:hAnsi="Times New Roman"/>
                <w:sz w:val="24"/>
                <w:szCs w:val="24"/>
              </w:rPr>
              <w:t>) 1.2.3</w:t>
            </w:r>
          </w:p>
        </w:tc>
      </w:tr>
      <w:tr w:rsidR="00A53BCC" w14:paraId="46C5978E" w14:textId="77777777" w:rsidTr="00A53BCC">
        <w:tc>
          <w:tcPr>
            <w:tcW w:w="1914" w:type="dxa"/>
          </w:tcPr>
          <w:p w14:paraId="6CAEB579" w14:textId="77777777" w:rsidR="00A53BCC" w:rsidRDefault="00A53BCC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73F08">
              <w:rPr>
                <w:rFonts w:ascii="Times New Roman" w:hAnsi="Times New Roman"/>
                <w:sz w:val="24"/>
                <w:szCs w:val="24"/>
              </w:rPr>
              <w:t xml:space="preserve">3)  1,2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973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14" w:type="dxa"/>
          </w:tcPr>
          <w:p w14:paraId="0574D441" w14:textId="77777777" w:rsidR="00A53BCC" w:rsidRDefault="00A53BCC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73F08">
              <w:rPr>
                <w:rFonts w:ascii="Times New Roman" w:hAnsi="Times New Roman"/>
                <w:sz w:val="24"/>
                <w:szCs w:val="24"/>
              </w:rPr>
              <w:t xml:space="preserve">16) 3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973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14" w:type="dxa"/>
          </w:tcPr>
          <w:p w14:paraId="6DFF674D" w14:textId="77777777" w:rsidR="00A53BCC" w:rsidRDefault="00A53BCC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73F08">
              <w:rPr>
                <w:rFonts w:ascii="Times New Roman" w:hAnsi="Times New Roman"/>
                <w:sz w:val="24"/>
                <w:szCs w:val="24"/>
              </w:rPr>
              <w:t xml:space="preserve">29) 3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</w:t>
            </w:r>
          </w:p>
        </w:tc>
        <w:tc>
          <w:tcPr>
            <w:tcW w:w="1914" w:type="dxa"/>
          </w:tcPr>
          <w:p w14:paraId="7A2ADCD2" w14:textId="24912AFC" w:rsidR="00A53BCC" w:rsidRDefault="00160508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="00A53BCC">
              <w:rPr>
                <w:rFonts w:ascii="Times New Roman" w:hAnsi="Times New Roman"/>
                <w:sz w:val="24"/>
                <w:szCs w:val="24"/>
              </w:rPr>
              <w:t xml:space="preserve">) 5                 </w:t>
            </w:r>
          </w:p>
        </w:tc>
        <w:tc>
          <w:tcPr>
            <w:tcW w:w="1915" w:type="dxa"/>
          </w:tcPr>
          <w:p w14:paraId="59665B33" w14:textId="5B483DD6" w:rsidR="00A53BCC" w:rsidRDefault="00160508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  <w:r w:rsidR="00A53BCC">
              <w:rPr>
                <w:rFonts w:ascii="Times New Roman" w:hAnsi="Times New Roman"/>
                <w:sz w:val="24"/>
                <w:szCs w:val="24"/>
              </w:rPr>
              <w:t>)</w:t>
            </w:r>
            <w:r w:rsidR="00A53BCC" w:rsidRPr="00973F08">
              <w:rPr>
                <w:rFonts w:ascii="Times New Roman" w:hAnsi="Times New Roman"/>
                <w:sz w:val="24"/>
                <w:szCs w:val="24"/>
              </w:rPr>
              <w:t>.4</w:t>
            </w:r>
          </w:p>
        </w:tc>
      </w:tr>
      <w:tr w:rsidR="00A53BCC" w14:paraId="54D64B6E" w14:textId="77777777" w:rsidTr="00A53BCC">
        <w:tc>
          <w:tcPr>
            <w:tcW w:w="1914" w:type="dxa"/>
          </w:tcPr>
          <w:p w14:paraId="25540F3C" w14:textId="77777777" w:rsidR="00A53BCC" w:rsidRDefault="00A53BCC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 1,3                  </w:t>
            </w:r>
          </w:p>
        </w:tc>
        <w:tc>
          <w:tcPr>
            <w:tcW w:w="1914" w:type="dxa"/>
          </w:tcPr>
          <w:p w14:paraId="24D932D0" w14:textId="77777777" w:rsidR="00A53BCC" w:rsidRDefault="00A53BCC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73F08">
              <w:rPr>
                <w:rFonts w:ascii="Times New Roman" w:hAnsi="Times New Roman"/>
                <w:sz w:val="24"/>
                <w:szCs w:val="24"/>
              </w:rPr>
              <w:t xml:space="preserve">17) 1,3,4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</w:p>
        </w:tc>
        <w:tc>
          <w:tcPr>
            <w:tcW w:w="1914" w:type="dxa"/>
          </w:tcPr>
          <w:p w14:paraId="3B7F0A03" w14:textId="77777777" w:rsidR="00A53BCC" w:rsidRDefault="00A53BCC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73F08">
              <w:rPr>
                <w:rFonts w:ascii="Times New Roman" w:hAnsi="Times New Roman"/>
                <w:sz w:val="24"/>
                <w:szCs w:val="24"/>
              </w:rPr>
              <w:t xml:space="preserve">30) 3,4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</w:p>
        </w:tc>
        <w:tc>
          <w:tcPr>
            <w:tcW w:w="1914" w:type="dxa"/>
          </w:tcPr>
          <w:p w14:paraId="13AFF4A0" w14:textId="35B202B1" w:rsidR="00A53BCC" w:rsidRDefault="00160508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  <w:r w:rsidR="00A53BCC">
              <w:rPr>
                <w:rFonts w:ascii="Times New Roman" w:hAnsi="Times New Roman"/>
                <w:sz w:val="24"/>
                <w:szCs w:val="24"/>
              </w:rPr>
              <w:t xml:space="preserve">) 4                 </w:t>
            </w:r>
          </w:p>
        </w:tc>
        <w:tc>
          <w:tcPr>
            <w:tcW w:w="1915" w:type="dxa"/>
          </w:tcPr>
          <w:p w14:paraId="6048684D" w14:textId="2956A6F5" w:rsidR="00A53BCC" w:rsidRDefault="00160508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  <w:r w:rsidR="00A53BCC">
              <w:rPr>
                <w:rFonts w:ascii="Times New Roman" w:hAnsi="Times New Roman"/>
                <w:sz w:val="24"/>
                <w:szCs w:val="24"/>
              </w:rPr>
              <w:t>) 1.2.3</w:t>
            </w:r>
          </w:p>
        </w:tc>
      </w:tr>
      <w:tr w:rsidR="00A53BCC" w14:paraId="5F9B10BD" w14:textId="77777777" w:rsidTr="00A53BCC">
        <w:tc>
          <w:tcPr>
            <w:tcW w:w="1914" w:type="dxa"/>
          </w:tcPr>
          <w:p w14:paraId="3C18A5A9" w14:textId="77777777" w:rsidR="00A53BCC" w:rsidRDefault="00A53BCC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73F08">
              <w:rPr>
                <w:rFonts w:ascii="Times New Roman" w:hAnsi="Times New Roman"/>
                <w:sz w:val="24"/>
                <w:szCs w:val="24"/>
              </w:rPr>
              <w:t xml:space="preserve">5)  3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</w:p>
        </w:tc>
        <w:tc>
          <w:tcPr>
            <w:tcW w:w="1914" w:type="dxa"/>
          </w:tcPr>
          <w:p w14:paraId="1898110D" w14:textId="77777777" w:rsidR="00A53BCC" w:rsidRDefault="00A53BCC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73F08">
              <w:rPr>
                <w:rFonts w:ascii="Times New Roman" w:hAnsi="Times New Roman"/>
                <w:sz w:val="24"/>
                <w:szCs w:val="24"/>
              </w:rPr>
              <w:t xml:space="preserve">18) 5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</w:p>
        </w:tc>
        <w:tc>
          <w:tcPr>
            <w:tcW w:w="1914" w:type="dxa"/>
          </w:tcPr>
          <w:p w14:paraId="1CD2CC3C" w14:textId="77777777" w:rsidR="00A53BCC" w:rsidRDefault="00A53BCC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73F08">
              <w:rPr>
                <w:rFonts w:ascii="Times New Roman" w:hAnsi="Times New Roman"/>
                <w:sz w:val="24"/>
                <w:szCs w:val="24"/>
              </w:rPr>
              <w:t xml:space="preserve">31) 2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</w:p>
        </w:tc>
        <w:tc>
          <w:tcPr>
            <w:tcW w:w="1914" w:type="dxa"/>
          </w:tcPr>
          <w:p w14:paraId="5DF1C93A" w14:textId="62AFAAD1" w:rsidR="00A53BCC" w:rsidRDefault="00160508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  <w:r w:rsidR="00A53BCC">
              <w:rPr>
                <w:rFonts w:ascii="Times New Roman" w:hAnsi="Times New Roman"/>
                <w:sz w:val="24"/>
                <w:szCs w:val="24"/>
              </w:rPr>
              <w:t xml:space="preserve">) 1,2,3,4        </w:t>
            </w:r>
          </w:p>
        </w:tc>
        <w:tc>
          <w:tcPr>
            <w:tcW w:w="1915" w:type="dxa"/>
          </w:tcPr>
          <w:p w14:paraId="1FC18F16" w14:textId="1CFCEEF9" w:rsidR="00A53BCC" w:rsidRDefault="00160508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  <w:r w:rsidR="00A53BCC" w:rsidRPr="00973F08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A53BC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53BCC" w14:paraId="3C10543C" w14:textId="77777777" w:rsidTr="00A53BCC">
        <w:tc>
          <w:tcPr>
            <w:tcW w:w="1914" w:type="dxa"/>
          </w:tcPr>
          <w:p w14:paraId="5ADE0304" w14:textId="77777777" w:rsidR="00A53BCC" w:rsidRDefault="00A53BCC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73F08">
              <w:rPr>
                <w:rFonts w:ascii="Times New Roman" w:hAnsi="Times New Roman"/>
                <w:sz w:val="24"/>
                <w:szCs w:val="24"/>
              </w:rPr>
              <w:t xml:space="preserve">6)  1,2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973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14" w:type="dxa"/>
          </w:tcPr>
          <w:p w14:paraId="1226A0EC" w14:textId="77777777" w:rsidR="00A53BCC" w:rsidRDefault="00A53BCC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73F08">
              <w:rPr>
                <w:rFonts w:ascii="Times New Roman" w:hAnsi="Times New Roman"/>
                <w:sz w:val="24"/>
                <w:szCs w:val="24"/>
              </w:rPr>
              <w:t xml:space="preserve">19) 1,6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973F0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914" w:type="dxa"/>
          </w:tcPr>
          <w:p w14:paraId="6EF849DC" w14:textId="77777777" w:rsidR="00A53BCC" w:rsidRDefault="00A53BCC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73F08">
              <w:rPr>
                <w:rFonts w:ascii="Times New Roman" w:hAnsi="Times New Roman"/>
                <w:sz w:val="24"/>
                <w:szCs w:val="24"/>
              </w:rPr>
              <w:t xml:space="preserve">32) 1,3,4,5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973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14" w:type="dxa"/>
          </w:tcPr>
          <w:p w14:paraId="46366BBE" w14:textId="0F16DB10" w:rsidR="00A53BCC" w:rsidRDefault="00160508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  <w:r w:rsidR="00A53BCC">
              <w:rPr>
                <w:rFonts w:ascii="Times New Roman" w:hAnsi="Times New Roman"/>
                <w:sz w:val="24"/>
                <w:szCs w:val="24"/>
              </w:rPr>
              <w:t xml:space="preserve">)1.4               </w:t>
            </w:r>
          </w:p>
        </w:tc>
        <w:tc>
          <w:tcPr>
            <w:tcW w:w="1915" w:type="dxa"/>
          </w:tcPr>
          <w:p w14:paraId="30D02460" w14:textId="7CA6EEA0" w:rsidR="00A53BCC" w:rsidRDefault="00160508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  <w:r w:rsidR="00A53BCC">
              <w:rPr>
                <w:rFonts w:ascii="Times New Roman" w:hAnsi="Times New Roman"/>
                <w:sz w:val="24"/>
                <w:szCs w:val="24"/>
              </w:rPr>
              <w:t>) 1.2.4</w:t>
            </w:r>
          </w:p>
        </w:tc>
      </w:tr>
      <w:tr w:rsidR="00A53BCC" w14:paraId="26E7A11F" w14:textId="77777777" w:rsidTr="00A53BCC">
        <w:tc>
          <w:tcPr>
            <w:tcW w:w="1914" w:type="dxa"/>
          </w:tcPr>
          <w:p w14:paraId="597C6813" w14:textId="60AC7BC7" w:rsidR="00A53BCC" w:rsidRDefault="00DD01BA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7)  </w:t>
            </w:r>
            <w:r w:rsidR="00A53BCC" w:rsidRPr="00973F08">
              <w:rPr>
                <w:rFonts w:ascii="Times New Roman" w:hAnsi="Times New Roman"/>
                <w:sz w:val="24"/>
                <w:szCs w:val="24"/>
              </w:rPr>
              <w:t xml:space="preserve">3            </w:t>
            </w:r>
            <w:r w:rsidR="00A53BCC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A53BCC" w:rsidRPr="00973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14" w:type="dxa"/>
          </w:tcPr>
          <w:p w14:paraId="14B1786C" w14:textId="77777777" w:rsidR="00A53BCC" w:rsidRDefault="00A53BCC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73F08">
              <w:rPr>
                <w:rFonts w:ascii="Times New Roman" w:hAnsi="Times New Roman"/>
                <w:sz w:val="24"/>
                <w:szCs w:val="24"/>
              </w:rPr>
              <w:t xml:space="preserve">20) 1,2,3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973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14" w:type="dxa"/>
          </w:tcPr>
          <w:p w14:paraId="776580B4" w14:textId="77777777" w:rsidR="00A53BCC" w:rsidRDefault="00A53BCC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73F08">
              <w:rPr>
                <w:rFonts w:ascii="Times New Roman" w:hAnsi="Times New Roman"/>
                <w:sz w:val="24"/>
                <w:szCs w:val="24"/>
              </w:rPr>
              <w:t>33) 2</w:t>
            </w:r>
            <w:r>
              <w:rPr>
                <w:rFonts w:ascii="Times New Roman" w:hAnsi="Times New Roman"/>
                <w:sz w:val="24"/>
                <w:szCs w:val="24"/>
              </w:rPr>
              <w:t>.3</w:t>
            </w:r>
            <w:r w:rsidRPr="00973F08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973F0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</w:tc>
        <w:tc>
          <w:tcPr>
            <w:tcW w:w="1914" w:type="dxa"/>
          </w:tcPr>
          <w:p w14:paraId="0C075F72" w14:textId="4B8069D4" w:rsidR="00A53BCC" w:rsidRDefault="00160508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  <w:r w:rsidR="00A53BCC" w:rsidRPr="00973F08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A53BCC">
              <w:rPr>
                <w:rFonts w:ascii="Times New Roman" w:hAnsi="Times New Roman"/>
                <w:sz w:val="24"/>
                <w:szCs w:val="24"/>
              </w:rPr>
              <w:t>1.</w:t>
            </w:r>
            <w:r w:rsidR="00A53BCC" w:rsidRPr="00973F08">
              <w:rPr>
                <w:rFonts w:ascii="Times New Roman" w:hAnsi="Times New Roman"/>
                <w:sz w:val="24"/>
                <w:szCs w:val="24"/>
              </w:rPr>
              <w:t xml:space="preserve">2              </w:t>
            </w:r>
          </w:p>
        </w:tc>
        <w:tc>
          <w:tcPr>
            <w:tcW w:w="1915" w:type="dxa"/>
          </w:tcPr>
          <w:p w14:paraId="11E55B2E" w14:textId="23AA556B" w:rsidR="00A53BCC" w:rsidRDefault="00160508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  <w:r w:rsidR="00A53BCC">
              <w:rPr>
                <w:rFonts w:ascii="Times New Roman" w:hAnsi="Times New Roman"/>
                <w:sz w:val="24"/>
                <w:szCs w:val="24"/>
              </w:rPr>
              <w:t>) 1.2</w:t>
            </w:r>
          </w:p>
        </w:tc>
      </w:tr>
      <w:tr w:rsidR="00A53BCC" w14:paraId="5AA88F7F" w14:textId="77777777" w:rsidTr="00A53BCC">
        <w:tc>
          <w:tcPr>
            <w:tcW w:w="1914" w:type="dxa"/>
          </w:tcPr>
          <w:p w14:paraId="1F1CD896" w14:textId="77777777" w:rsidR="00A53BCC" w:rsidRDefault="00A53BCC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73F08">
              <w:rPr>
                <w:rFonts w:ascii="Times New Roman" w:hAnsi="Times New Roman"/>
                <w:sz w:val="24"/>
                <w:szCs w:val="24"/>
              </w:rPr>
              <w:t xml:space="preserve">8)  1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3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973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14" w:type="dxa"/>
          </w:tcPr>
          <w:p w14:paraId="30ADC06B" w14:textId="77777777" w:rsidR="00A53BCC" w:rsidRDefault="00A53BCC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73F08">
              <w:rPr>
                <w:rFonts w:ascii="Times New Roman" w:hAnsi="Times New Roman"/>
                <w:sz w:val="24"/>
                <w:szCs w:val="24"/>
              </w:rPr>
              <w:t xml:space="preserve">21) 1,3,5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973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14" w:type="dxa"/>
          </w:tcPr>
          <w:p w14:paraId="14BB9F1E" w14:textId="77777777" w:rsidR="00A53BCC" w:rsidRDefault="00A53BCC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73F08">
              <w:rPr>
                <w:rFonts w:ascii="Times New Roman" w:hAnsi="Times New Roman"/>
                <w:sz w:val="24"/>
                <w:szCs w:val="24"/>
              </w:rPr>
              <w:t xml:space="preserve">34) 2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973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914" w:type="dxa"/>
          </w:tcPr>
          <w:p w14:paraId="7CD3F7FE" w14:textId="08845F56" w:rsidR="00A53BCC" w:rsidRDefault="00160508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  <w:r w:rsidR="00A53BCC">
              <w:rPr>
                <w:rFonts w:ascii="Times New Roman" w:hAnsi="Times New Roman"/>
                <w:sz w:val="24"/>
                <w:szCs w:val="24"/>
              </w:rPr>
              <w:t xml:space="preserve">) 1,2,3,4         </w:t>
            </w:r>
          </w:p>
        </w:tc>
        <w:tc>
          <w:tcPr>
            <w:tcW w:w="1915" w:type="dxa"/>
          </w:tcPr>
          <w:p w14:paraId="6ADDD105" w14:textId="69935B97" w:rsidR="00A53BCC" w:rsidRDefault="00160508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  <w:r w:rsidR="00A53BCC">
              <w:rPr>
                <w:rFonts w:ascii="Times New Roman" w:hAnsi="Times New Roman"/>
                <w:sz w:val="24"/>
                <w:szCs w:val="24"/>
              </w:rPr>
              <w:t>) 3</w:t>
            </w:r>
          </w:p>
        </w:tc>
      </w:tr>
      <w:tr w:rsidR="00A53BCC" w14:paraId="4CEF83DC" w14:textId="77777777" w:rsidTr="00A53BCC">
        <w:tc>
          <w:tcPr>
            <w:tcW w:w="1914" w:type="dxa"/>
          </w:tcPr>
          <w:p w14:paraId="0F95DD85" w14:textId="77777777" w:rsidR="00A53BCC" w:rsidRDefault="00A53BCC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9) 1,3                   </w:t>
            </w:r>
          </w:p>
        </w:tc>
        <w:tc>
          <w:tcPr>
            <w:tcW w:w="1914" w:type="dxa"/>
          </w:tcPr>
          <w:p w14:paraId="035FFDC1" w14:textId="77777777" w:rsidR="00A53BCC" w:rsidRDefault="00A53BCC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73F08">
              <w:rPr>
                <w:rFonts w:ascii="Times New Roman" w:hAnsi="Times New Roman"/>
                <w:sz w:val="24"/>
                <w:szCs w:val="24"/>
              </w:rPr>
              <w:t xml:space="preserve">22)  2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</w:p>
        </w:tc>
        <w:tc>
          <w:tcPr>
            <w:tcW w:w="1914" w:type="dxa"/>
          </w:tcPr>
          <w:p w14:paraId="14967EB4" w14:textId="77777777" w:rsidR="00A53BCC" w:rsidRDefault="00A53BCC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35) 1</w:t>
            </w:r>
            <w:r w:rsidRPr="00973F08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</w:p>
        </w:tc>
        <w:tc>
          <w:tcPr>
            <w:tcW w:w="1914" w:type="dxa"/>
          </w:tcPr>
          <w:p w14:paraId="6C876B99" w14:textId="08BE510E" w:rsidR="00A53BCC" w:rsidRDefault="00160508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  <w:r w:rsidR="00A53BCC">
              <w:rPr>
                <w:rFonts w:ascii="Times New Roman" w:hAnsi="Times New Roman"/>
                <w:sz w:val="24"/>
                <w:szCs w:val="24"/>
              </w:rPr>
              <w:t xml:space="preserve">)1,2,3,4          </w:t>
            </w:r>
          </w:p>
        </w:tc>
        <w:tc>
          <w:tcPr>
            <w:tcW w:w="1915" w:type="dxa"/>
          </w:tcPr>
          <w:p w14:paraId="2237ACDE" w14:textId="77777777" w:rsidR="00A53BCC" w:rsidRDefault="00A53BCC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61) 3</w:t>
            </w:r>
          </w:p>
        </w:tc>
      </w:tr>
      <w:tr w:rsidR="00A53BCC" w14:paraId="0934FFCF" w14:textId="77777777" w:rsidTr="00A53BCC">
        <w:tc>
          <w:tcPr>
            <w:tcW w:w="1914" w:type="dxa"/>
          </w:tcPr>
          <w:p w14:paraId="1BA26624" w14:textId="77777777" w:rsidR="00A53BCC" w:rsidRDefault="00A53BCC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73F08">
              <w:rPr>
                <w:rFonts w:ascii="Times New Roman" w:hAnsi="Times New Roman"/>
                <w:sz w:val="24"/>
                <w:szCs w:val="24"/>
              </w:rPr>
              <w:t xml:space="preserve">10) 1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973F0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914" w:type="dxa"/>
          </w:tcPr>
          <w:p w14:paraId="4035370A" w14:textId="77777777" w:rsidR="00A53BCC" w:rsidRDefault="00A53BCC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73F08">
              <w:rPr>
                <w:rFonts w:ascii="Times New Roman" w:hAnsi="Times New Roman"/>
                <w:sz w:val="24"/>
                <w:szCs w:val="24"/>
              </w:rPr>
              <w:t xml:space="preserve">23) 3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973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14" w:type="dxa"/>
          </w:tcPr>
          <w:p w14:paraId="548D4ACE" w14:textId="77777777" w:rsidR="00A53BCC" w:rsidRDefault="00A53BCC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36) 2</w:t>
            </w:r>
            <w:r w:rsidRPr="00973F08"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</w:tc>
        <w:tc>
          <w:tcPr>
            <w:tcW w:w="1914" w:type="dxa"/>
          </w:tcPr>
          <w:p w14:paraId="4B7BA850" w14:textId="731E774A" w:rsidR="00A53BCC" w:rsidRDefault="00160508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  <w:r w:rsidR="00A53BCC">
              <w:rPr>
                <w:rFonts w:ascii="Times New Roman" w:hAnsi="Times New Roman"/>
                <w:sz w:val="24"/>
                <w:szCs w:val="24"/>
              </w:rPr>
              <w:t xml:space="preserve">) 3                  </w:t>
            </w:r>
          </w:p>
        </w:tc>
        <w:tc>
          <w:tcPr>
            <w:tcW w:w="1915" w:type="dxa"/>
          </w:tcPr>
          <w:p w14:paraId="61F4D8FB" w14:textId="77777777" w:rsidR="00A53BCC" w:rsidRDefault="00A53BCC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62) 2</w:t>
            </w:r>
          </w:p>
        </w:tc>
      </w:tr>
      <w:tr w:rsidR="00A53BCC" w14:paraId="3C79626E" w14:textId="77777777" w:rsidTr="00A53BCC">
        <w:tc>
          <w:tcPr>
            <w:tcW w:w="1914" w:type="dxa"/>
          </w:tcPr>
          <w:p w14:paraId="51466DE2" w14:textId="77777777" w:rsidR="00A53BCC" w:rsidRDefault="00A53BCC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73F08">
              <w:rPr>
                <w:rFonts w:ascii="Times New Roman" w:hAnsi="Times New Roman"/>
                <w:sz w:val="24"/>
                <w:szCs w:val="24"/>
              </w:rPr>
              <w:t xml:space="preserve">11) 1,2,3,4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973F0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914" w:type="dxa"/>
          </w:tcPr>
          <w:p w14:paraId="15F24E19" w14:textId="77777777" w:rsidR="00A53BCC" w:rsidRDefault="00A53BCC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73F08">
              <w:rPr>
                <w:rFonts w:ascii="Times New Roman" w:hAnsi="Times New Roman"/>
                <w:sz w:val="24"/>
                <w:szCs w:val="24"/>
              </w:rPr>
              <w:t xml:space="preserve">24) 3,4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Pr="00973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14" w:type="dxa"/>
          </w:tcPr>
          <w:p w14:paraId="0BAAC424" w14:textId="74DD5F07" w:rsidR="00A53BCC" w:rsidRDefault="00A53BCC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14:paraId="31334F41" w14:textId="2C355374" w:rsidR="00A53BCC" w:rsidRDefault="00160508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  <w:r w:rsidR="00A53BCC">
              <w:rPr>
                <w:rFonts w:ascii="Times New Roman" w:hAnsi="Times New Roman"/>
                <w:sz w:val="24"/>
                <w:szCs w:val="24"/>
              </w:rPr>
              <w:t>)1</w:t>
            </w:r>
          </w:p>
        </w:tc>
        <w:tc>
          <w:tcPr>
            <w:tcW w:w="1915" w:type="dxa"/>
          </w:tcPr>
          <w:p w14:paraId="1874309B" w14:textId="77777777" w:rsidR="00A53BCC" w:rsidRDefault="00A53BCC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BCC" w14:paraId="64540A73" w14:textId="77777777" w:rsidTr="00A53BCC">
        <w:tc>
          <w:tcPr>
            <w:tcW w:w="1914" w:type="dxa"/>
          </w:tcPr>
          <w:p w14:paraId="17C1F1AD" w14:textId="77777777" w:rsidR="00A53BCC" w:rsidRDefault="00A53BCC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73F08">
              <w:rPr>
                <w:rFonts w:ascii="Times New Roman" w:hAnsi="Times New Roman"/>
                <w:sz w:val="24"/>
                <w:szCs w:val="24"/>
              </w:rPr>
              <w:t xml:space="preserve">12) 1,2,3,5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973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14" w:type="dxa"/>
          </w:tcPr>
          <w:p w14:paraId="066139EA" w14:textId="77777777" w:rsidR="00A53BCC" w:rsidRDefault="00A53BCC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73F08">
              <w:rPr>
                <w:rFonts w:ascii="Times New Roman" w:hAnsi="Times New Roman"/>
                <w:sz w:val="24"/>
                <w:szCs w:val="24"/>
              </w:rPr>
              <w:t>25) 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</w:p>
        </w:tc>
        <w:tc>
          <w:tcPr>
            <w:tcW w:w="1914" w:type="dxa"/>
          </w:tcPr>
          <w:p w14:paraId="5AF78519" w14:textId="6B938E78" w:rsidR="00A53BCC" w:rsidRDefault="00A53BCC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14:paraId="64B9E7AC" w14:textId="70186B41" w:rsidR="00A53BCC" w:rsidRDefault="00160508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  <w:r w:rsidR="00A53BCC">
              <w:rPr>
                <w:rFonts w:ascii="Times New Roman" w:hAnsi="Times New Roman"/>
                <w:sz w:val="24"/>
                <w:szCs w:val="24"/>
              </w:rPr>
              <w:t>) 1.2</w:t>
            </w:r>
          </w:p>
        </w:tc>
        <w:tc>
          <w:tcPr>
            <w:tcW w:w="1915" w:type="dxa"/>
          </w:tcPr>
          <w:p w14:paraId="4AF99849" w14:textId="77777777" w:rsidR="00A53BCC" w:rsidRDefault="00A53BCC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3BCC" w14:paraId="307F13EA" w14:textId="77777777" w:rsidTr="00A53BCC">
        <w:tc>
          <w:tcPr>
            <w:tcW w:w="1914" w:type="dxa"/>
          </w:tcPr>
          <w:p w14:paraId="0721C721" w14:textId="77777777" w:rsidR="00A53BCC" w:rsidRPr="00973F08" w:rsidRDefault="00A53BCC" w:rsidP="00DD01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3F08">
              <w:rPr>
                <w:rFonts w:ascii="Times New Roman" w:hAnsi="Times New Roman"/>
                <w:sz w:val="24"/>
                <w:szCs w:val="24"/>
              </w:rPr>
              <w:t xml:space="preserve">13) 1,3,4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973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14" w:type="dxa"/>
          </w:tcPr>
          <w:p w14:paraId="35E0FF4D" w14:textId="77777777" w:rsidR="00A53BCC" w:rsidRDefault="00A53BCC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73F08">
              <w:rPr>
                <w:rFonts w:ascii="Times New Roman" w:hAnsi="Times New Roman"/>
                <w:sz w:val="24"/>
                <w:szCs w:val="24"/>
              </w:rPr>
              <w:t xml:space="preserve">26) 1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</w:p>
        </w:tc>
        <w:tc>
          <w:tcPr>
            <w:tcW w:w="1914" w:type="dxa"/>
          </w:tcPr>
          <w:p w14:paraId="13AEFD4C" w14:textId="65AA2483" w:rsidR="00A53BCC" w:rsidRDefault="00160508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  <w:r w:rsidR="00A53BCC">
              <w:rPr>
                <w:rFonts w:ascii="Times New Roman" w:hAnsi="Times New Roman"/>
                <w:sz w:val="24"/>
                <w:szCs w:val="24"/>
              </w:rPr>
              <w:t>) 1,2</w:t>
            </w:r>
            <w:r w:rsidR="00A53BCC" w:rsidRPr="00973F08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A53BCC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</w:p>
        </w:tc>
        <w:tc>
          <w:tcPr>
            <w:tcW w:w="1914" w:type="dxa"/>
          </w:tcPr>
          <w:p w14:paraId="3B381BA9" w14:textId="2F23ECA5" w:rsidR="00A53BCC" w:rsidRDefault="00160508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="00A53BCC">
              <w:rPr>
                <w:rFonts w:ascii="Times New Roman" w:hAnsi="Times New Roman"/>
                <w:sz w:val="24"/>
                <w:szCs w:val="24"/>
              </w:rPr>
              <w:t>) 1,2,3,4</w:t>
            </w:r>
          </w:p>
        </w:tc>
        <w:tc>
          <w:tcPr>
            <w:tcW w:w="1915" w:type="dxa"/>
          </w:tcPr>
          <w:p w14:paraId="7289EE12" w14:textId="77777777" w:rsidR="00A53BCC" w:rsidRDefault="00A53BCC" w:rsidP="00DD0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69A55F0E" w14:textId="6BF1BA95" w:rsidR="00A53BCC" w:rsidRPr="00A53BCC" w:rsidRDefault="00A53BCC" w:rsidP="00A53B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53BCC">
        <w:rPr>
          <w:rFonts w:ascii="Times New Roman" w:hAnsi="Times New Roman"/>
          <w:sz w:val="24"/>
          <w:szCs w:val="24"/>
        </w:rPr>
        <w:t xml:space="preserve"> </w:t>
      </w:r>
    </w:p>
    <w:p w14:paraId="083C81FE" w14:textId="77777777" w:rsidR="00A53BCC" w:rsidRDefault="00A53BCC" w:rsidP="00A53B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94637B5" w14:textId="77777777" w:rsidR="00A53BCC" w:rsidRDefault="00A53BCC" w:rsidP="00A53BCC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6E0ED6B1" w14:textId="77777777" w:rsidR="0080413C" w:rsidRPr="006E4ABC" w:rsidRDefault="0080413C" w:rsidP="0080413C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14:paraId="4A4F33DE" w14:textId="1ADD288B" w:rsidR="0080413C" w:rsidRPr="00F93524" w:rsidRDefault="00160508" w:rsidP="0080413C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F93524">
        <w:rPr>
          <w:rFonts w:ascii="Times New Roman" w:hAnsi="Times New Roman"/>
          <w:b/>
          <w:sz w:val="28"/>
          <w:szCs w:val="28"/>
        </w:rPr>
        <w:t xml:space="preserve">Ситуационные </w:t>
      </w:r>
      <w:r w:rsidR="00F93524">
        <w:rPr>
          <w:rFonts w:ascii="Times New Roman" w:hAnsi="Times New Roman"/>
          <w:b/>
          <w:sz w:val="28"/>
          <w:szCs w:val="28"/>
        </w:rPr>
        <w:t>з</w:t>
      </w:r>
      <w:r w:rsidRPr="00F93524">
        <w:rPr>
          <w:rFonts w:ascii="Times New Roman" w:hAnsi="Times New Roman"/>
          <w:b/>
          <w:sz w:val="28"/>
          <w:szCs w:val="28"/>
        </w:rPr>
        <w:t>адачи</w:t>
      </w:r>
    </w:p>
    <w:p w14:paraId="6D8AC1EE" w14:textId="77777777" w:rsidR="00160508" w:rsidRPr="00DD01BA" w:rsidRDefault="00160508" w:rsidP="00160508">
      <w:pPr>
        <w:spacing w:after="0" w:line="240" w:lineRule="auto"/>
        <w:rPr>
          <w:rFonts w:ascii="Times New Roman" w:hAnsi="Times New Roman"/>
        </w:rPr>
      </w:pPr>
    </w:p>
    <w:p w14:paraId="1F24EF8F" w14:textId="62310B48" w:rsidR="00160508" w:rsidRPr="00112B7F" w:rsidRDefault="00160508" w:rsidP="00160508">
      <w:pPr>
        <w:spacing w:after="0" w:line="240" w:lineRule="auto"/>
        <w:rPr>
          <w:rFonts w:ascii="Times New Roman" w:hAnsi="Times New Roman"/>
          <w:b/>
        </w:rPr>
      </w:pPr>
      <w:r w:rsidRPr="00112B7F">
        <w:rPr>
          <w:rFonts w:ascii="Times New Roman" w:hAnsi="Times New Roman"/>
          <w:b/>
        </w:rPr>
        <w:t xml:space="preserve">Задача 1 </w:t>
      </w:r>
    </w:p>
    <w:p w14:paraId="7F3EC377" w14:textId="670712B2" w:rsidR="00160508" w:rsidRPr="00DD01BA" w:rsidRDefault="00160508" w:rsidP="00160508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>У больного с менингеальным  синдромом  и    катаральными явлениями верхних дыхательных п</w:t>
      </w:r>
      <w:r w:rsidRPr="00DD01BA">
        <w:rPr>
          <w:rFonts w:ascii="Times New Roman" w:hAnsi="Times New Roman"/>
        </w:rPr>
        <w:t>у</w:t>
      </w:r>
      <w:r w:rsidRPr="00DD01BA">
        <w:rPr>
          <w:rFonts w:ascii="Times New Roman" w:hAnsi="Times New Roman"/>
        </w:rPr>
        <w:t>тей при спинно-мозговой  пункции ликвор вытекал частыми каплями, прозрачный, бесцветный. Белок 0,33  г/ л, лимфоцитов 90%, нейтрофилов 10%.Осадочные реакции отрицательные. Ваш  д</w:t>
      </w:r>
      <w:r w:rsidRPr="00DD01BA">
        <w:rPr>
          <w:rFonts w:ascii="Times New Roman" w:hAnsi="Times New Roman"/>
        </w:rPr>
        <w:t>и</w:t>
      </w:r>
      <w:r w:rsidRPr="00DD01BA">
        <w:rPr>
          <w:rFonts w:ascii="Times New Roman" w:hAnsi="Times New Roman"/>
        </w:rPr>
        <w:t>агноз:</w:t>
      </w:r>
    </w:p>
    <w:p w14:paraId="25DD9DC0" w14:textId="03C3B806" w:rsidR="00160508" w:rsidRPr="00DD01BA" w:rsidRDefault="00160508" w:rsidP="00160508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 1) серозный менингит</w:t>
      </w:r>
      <w:r w:rsidR="00F93524">
        <w:rPr>
          <w:rFonts w:ascii="Times New Roman" w:hAnsi="Times New Roman"/>
        </w:rPr>
        <w:t>;</w:t>
      </w:r>
    </w:p>
    <w:p w14:paraId="41F9896B" w14:textId="0677606D" w:rsidR="00160508" w:rsidRPr="00DD01BA" w:rsidRDefault="00160508" w:rsidP="00160508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 2) гнойный менингит</w:t>
      </w:r>
      <w:r w:rsidR="00F93524">
        <w:rPr>
          <w:rFonts w:ascii="Times New Roman" w:hAnsi="Times New Roman"/>
        </w:rPr>
        <w:t>;</w:t>
      </w:r>
    </w:p>
    <w:p w14:paraId="1D19B054" w14:textId="2CBAE973" w:rsidR="00160508" w:rsidRPr="00DD01BA" w:rsidRDefault="00160508" w:rsidP="00160508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 3) грипп, осложненный менингитом</w:t>
      </w:r>
      <w:r w:rsidR="00F93524">
        <w:rPr>
          <w:rFonts w:ascii="Times New Roman" w:hAnsi="Times New Roman"/>
        </w:rPr>
        <w:t>;</w:t>
      </w:r>
    </w:p>
    <w:p w14:paraId="7D8E53EA" w14:textId="77777777" w:rsidR="00160508" w:rsidRPr="00DD01BA" w:rsidRDefault="00160508" w:rsidP="00160508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 4) грипп с явлениями </w:t>
      </w:r>
      <w:proofErr w:type="spellStart"/>
      <w:r w:rsidRPr="00DD01BA">
        <w:rPr>
          <w:rFonts w:ascii="Times New Roman" w:hAnsi="Times New Roman"/>
        </w:rPr>
        <w:t>менингизма</w:t>
      </w:r>
      <w:proofErr w:type="spellEnd"/>
    </w:p>
    <w:p w14:paraId="58362A33" w14:textId="77777777" w:rsidR="00160508" w:rsidRPr="00DD01BA" w:rsidRDefault="00160508" w:rsidP="00160508">
      <w:pPr>
        <w:spacing w:after="0" w:line="240" w:lineRule="auto"/>
        <w:rPr>
          <w:rFonts w:ascii="Times New Roman" w:hAnsi="Times New Roman"/>
        </w:rPr>
      </w:pPr>
    </w:p>
    <w:p w14:paraId="6AC3E01D" w14:textId="7779B570" w:rsidR="00160508" w:rsidRPr="00112B7F" w:rsidRDefault="00160508" w:rsidP="00160508">
      <w:pPr>
        <w:spacing w:after="0" w:line="240" w:lineRule="auto"/>
        <w:rPr>
          <w:rFonts w:ascii="Times New Roman" w:hAnsi="Times New Roman"/>
          <w:b/>
        </w:rPr>
      </w:pPr>
      <w:r w:rsidRPr="00112B7F">
        <w:rPr>
          <w:rFonts w:ascii="Times New Roman" w:hAnsi="Times New Roman"/>
          <w:b/>
        </w:rPr>
        <w:t>Задача 2</w:t>
      </w:r>
    </w:p>
    <w:p w14:paraId="30FDB979" w14:textId="7B4D97C2" w:rsidR="00160508" w:rsidRPr="00DD01BA" w:rsidRDefault="00160508" w:rsidP="00160508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Больной 43 лет на 4 день болезни  поступил  в  инфекционное отделение с диагнозом " Грипп ".При  осмотре в отделении на коже туловища и  конечностей обильная розеолезно- </w:t>
      </w:r>
      <w:proofErr w:type="spellStart"/>
      <w:r w:rsidRPr="00DD01BA">
        <w:rPr>
          <w:rFonts w:ascii="Times New Roman" w:hAnsi="Times New Roman"/>
        </w:rPr>
        <w:t>петехиальная</w:t>
      </w:r>
      <w:proofErr w:type="spellEnd"/>
      <w:r w:rsidRPr="00DD01BA">
        <w:rPr>
          <w:rFonts w:ascii="Times New Roman" w:hAnsi="Times New Roman"/>
        </w:rPr>
        <w:t xml:space="preserve"> сыпь. В легких единичные сухие хрипы. </w:t>
      </w:r>
      <w:proofErr w:type="spellStart"/>
      <w:r w:rsidRPr="00DD01BA">
        <w:rPr>
          <w:rFonts w:ascii="Times New Roman" w:hAnsi="Times New Roman"/>
        </w:rPr>
        <w:t>Гепатолиенальный</w:t>
      </w:r>
      <w:proofErr w:type="spellEnd"/>
      <w:r w:rsidRPr="00DD01BA">
        <w:rPr>
          <w:rFonts w:ascii="Times New Roman" w:hAnsi="Times New Roman"/>
        </w:rPr>
        <w:t xml:space="preserve"> синдром положительный. Температ</w:t>
      </w:r>
      <w:r w:rsidRPr="00DD01BA">
        <w:rPr>
          <w:rFonts w:ascii="Times New Roman" w:hAnsi="Times New Roman"/>
        </w:rPr>
        <w:t>у</w:t>
      </w:r>
      <w:r w:rsidRPr="00DD01BA">
        <w:rPr>
          <w:rFonts w:ascii="Times New Roman" w:hAnsi="Times New Roman"/>
        </w:rPr>
        <w:t>ра 38,7 град. В данном случае диагнозу «Грипп» противоречат:</w:t>
      </w:r>
    </w:p>
    <w:p w14:paraId="10C133B9" w14:textId="31690ED9" w:rsidR="00160508" w:rsidRPr="00507EF7" w:rsidRDefault="00160508" w:rsidP="00160508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 1) высокая температура, сыпь, сухие хрипы в легких</w:t>
      </w:r>
      <w:r w:rsidR="00F93524" w:rsidRPr="00507EF7">
        <w:rPr>
          <w:rFonts w:ascii="Times New Roman" w:hAnsi="Times New Roman"/>
        </w:rPr>
        <w:t>;</w:t>
      </w:r>
    </w:p>
    <w:p w14:paraId="5EE9EEBC" w14:textId="266B7712" w:rsidR="00160508" w:rsidRPr="00DD01BA" w:rsidRDefault="00160508" w:rsidP="00160508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 2) сыпь, гепато-</w:t>
      </w:r>
      <w:proofErr w:type="spellStart"/>
      <w:r w:rsidRPr="00DD01BA">
        <w:rPr>
          <w:rFonts w:ascii="Times New Roman" w:hAnsi="Times New Roman"/>
        </w:rPr>
        <w:t>лиенальный</w:t>
      </w:r>
      <w:proofErr w:type="spellEnd"/>
      <w:r w:rsidRPr="00DD01BA">
        <w:rPr>
          <w:rFonts w:ascii="Times New Roman" w:hAnsi="Times New Roman"/>
        </w:rPr>
        <w:t xml:space="preserve"> синдром</w:t>
      </w:r>
      <w:r w:rsidR="00F93524">
        <w:rPr>
          <w:rFonts w:ascii="Times New Roman" w:hAnsi="Times New Roman"/>
        </w:rPr>
        <w:t>;</w:t>
      </w:r>
    </w:p>
    <w:p w14:paraId="4F789AC8" w14:textId="77777777" w:rsidR="00160508" w:rsidRDefault="00160508" w:rsidP="00160508">
      <w:pPr>
        <w:spacing w:after="0" w:line="240" w:lineRule="auto"/>
        <w:rPr>
          <w:rFonts w:ascii="Times New Roman" w:hAnsi="Times New Roman"/>
        </w:rPr>
      </w:pPr>
      <w:r w:rsidRPr="00DD01BA">
        <w:rPr>
          <w:rFonts w:ascii="Times New Roman" w:hAnsi="Times New Roman"/>
        </w:rPr>
        <w:t xml:space="preserve"> 3) отсутствие катарального синдрома</w:t>
      </w:r>
    </w:p>
    <w:p w14:paraId="7E94B5CD" w14:textId="77777777" w:rsidR="00160508" w:rsidRDefault="00160508" w:rsidP="00160508">
      <w:pPr>
        <w:spacing w:after="0" w:line="240" w:lineRule="auto"/>
        <w:rPr>
          <w:rFonts w:ascii="Times New Roman" w:hAnsi="Times New Roman"/>
        </w:rPr>
      </w:pPr>
    </w:p>
    <w:p w14:paraId="13328207" w14:textId="5290761C" w:rsidR="00160508" w:rsidRPr="00112B7F" w:rsidRDefault="00160508" w:rsidP="00160508">
      <w:pPr>
        <w:spacing w:after="0" w:line="240" w:lineRule="auto"/>
        <w:rPr>
          <w:rFonts w:ascii="Times New Roman" w:hAnsi="Times New Roman"/>
          <w:b/>
        </w:rPr>
      </w:pPr>
      <w:r w:rsidRPr="00112B7F">
        <w:rPr>
          <w:rFonts w:ascii="Times New Roman" w:hAnsi="Times New Roman"/>
          <w:b/>
        </w:rPr>
        <w:t>Задача 3</w:t>
      </w:r>
    </w:p>
    <w:p w14:paraId="7F31E87F" w14:textId="37BB5FC8" w:rsidR="00160508" w:rsidRDefault="00160508" w:rsidP="00160508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Участкового врача вызвали к больному 32 лет. Предъявляет жалобы на головную боль, боли в глазных яблоках, ломоту в теле, повышение </w:t>
      </w:r>
      <w:proofErr w:type="spellStart"/>
      <w:r>
        <w:rPr>
          <w:rFonts w:ascii="Times New Roman" w:hAnsi="Times New Roman"/>
        </w:rPr>
        <w:t>теампратуры</w:t>
      </w:r>
      <w:proofErr w:type="spellEnd"/>
      <w:r>
        <w:rPr>
          <w:rFonts w:ascii="Times New Roman" w:hAnsi="Times New Roman"/>
        </w:rPr>
        <w:t xml:space="preserve"> тела до 37,6-38,9 </w:t>
      </w:r>
      <w:r w:rsidRPr="00160508">
        <w:rPr>
          <w:rFonts w:ascii="Times New Roman" w:hAnsi="Times New Roman"/>
          <w:vertAlign w:val="superscript"/>
        </w:rPr>
        <w:t>0</w:t>
      </w:r>
      <w:r>
        <w:rPr>
          <w:rFonts w:ascii="Times New Roman" w:hAnsi="Times New Roman"/>
        </w:rPr>
        <w:t xml:space="preserve">С, сухой надсадный кашель, осиплость голоса, заложенность носа. Заболел </w:t>
      </w:r>
      <w:proofErr w:type="spellStart"/>
      <w:r>
        <w:rPr>
          <w:rFonts w:ascii="Times New Roman" w:hAnsi="Times New Roman"/>
        </w:rPr>
        <w:t>остно</w:t>
      </w:r>
      <w:proofErr w:type="spellEnd"/>
      <w:r>
        <w:rPr>
          <w:rFonts w:ascii="Times New Roman" w:hAnsi="Times New Roman"/>
        </w:rPr>
        <w:t xml:space="preserve"> накануне вечером. Имел контакт с больным гриппом. От гриппа не привит. </w:t>
      </w:r>
    </w:p>
    <w:p w14:paraId="28614C5D" w14:textId="60F6A9D1" w:rsidR="00160508" w:rsidRDefault="00160508" w:rsidP="00160508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Объективно: сознание ясное, состояние средней тяжести, лицо гиперемировано, склеры инъецир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</w:rPr>
        <w:t>ваны, сыпи нет. В ротоглотке – яркая гиперемия слизистой, зернистость задней стенки глотки. П</w:t>
      </w:r>
      <w:r>
        <w:rPr>
          <w:rFonts w:ascii="Times New Roman" w:hAnsi="Times New Roman"/>
        </w:rPr>
        <w:t>е</w:t>
      </w:r>
      <w:r>
        <w:rPr>
          <w:rFonts w:ascii="Times New Roman" w:hAnsi="Times New Roman"/>
        </w:rPr>
        <w:t>риферические лимфатические лимфоузлы не увеличены. При аускультации легких  - везикулярное дыхание, хрипов нет.</w:t>
      </w:r>
      <w:r w:rsidR="00112B7F">
        <w:rPr>
          <w:rFonts w:ascii="Times New Roman" w:hAnsi="Times New Roman"/>
        </w:rPr>
        <w:t xml:space="preserve"> Пульс 88 в минуту, ритмичный. АД 110/70 мм </w:t>
      </w:r>
      <w:proofErr w:type="spellStart"/>
      <w:r w:rsidR="00112B7F">
        <w:rPr>
          <w:rFonts w:ascii="Times New Roman" w:hAnsi="Times New Roman"/>
        </w:rPr>
        <w:t>рт</w:t>
      </w:r>
      <w:proofErr w:type="spellEnd"/>
      <w:r w:rsidR="00112B7F">
        <w:rPr>
          <w:rFonts w:ascii="Times New Roman" w:hAnsi="Times New Roman"/>
        </w:rPr>
        <w:t xml:space="preserve"> ст. Менингеальных сим</w:t>
      </w:r>
      <w:r w:rsidR="00112B7F">
        <w:rPr>
          <w:rFonts w:ascii="Times New Roman" w:hAnsi="Times New Roman"/>
        </w:rPr>
        <w:t>п</w:t>
      </w:r>
      <w:r w:rsidR="00112B7F">
        <w:rPr>
          <w:rFonts w:ascii="Times New Roman" w:hAnsi="Times New Roman"/>
        </w:rPr>
        <w:t>томов нет.</w:t>
      </w:r>
    </w:p>
    <w:p w14:paraId="51E53387" w14:textId="7080DAB5" w:rsidR="00112B7F" w:rsidRPr="00112B7F" w:rsidRDefault="00112B7F" w:rsidP="00112B7F">
      <w:pPr>
        <w:pStyle w:val="af"/>
        <w:numPr>
          <w:ilvl w:val="0"/>
          <w:numId w:val="17"/>
        </w:numPr>
        <w:spacing w:after="0" w:line="240" w:lineRule="auto"/>
        <w:rPr>
          <w:rFonts w:ascii="Times New Roman" w:hAnsi="Times New Roman"/>
        </w:rPr>
      </w:pPr>
      <w:r w:rsidRPr="00112B7F">
        <w:rPr>
          <w:rFonts w:ascii="Times New Roman" w:hAnsi="Times New Roman"/>
        </w:rPr>
        <w:t>ваш предварительный диагноз?</w:t>
      </w:r>
    </w:p>
    <w:p w14:paraId="5F51BAFB" w14:textId="573AB2DC" w:rsidR="00112B7F" w:rsidRDefault="00112B7F" w:rsidP="00112B7F">
      <w:pPr>
        <w:pStyle w:val="af"/>
        <w:numPr>
          <w:ilvl w:val="0"/>
          <w:numId w:val="17"/>
        </w:numPr>
        <w:spacing w:after="0" w:line="240" w:lineRule="auto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перичислите</w:t>
      </w:r>
      <w:proofErr w:type="spellEnd"/>
      <w:r>
        <w:rPr>
          <w:rFonts w:ascii="Times New Roman" w:hAnsi="Times New Roman"/>
        </w:rPr>
        <w:t xml:space="preserve"> основные синдромы болезни</w:t>
      </w:r>
    </w:p>
    <w:p w14:paraId="4869453D" w14:textId="6A76E0F0" w:rsidR="00112B7F" w:rsidRDefault="00112B7F" w:rsidP="00112B7F">
      <w:pPr>
        <w:pStyle w:val="af"/>
        <w:numPr>
          <w:ilvl w:val="0"/>
          <w:numId w:val="17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тактика участкового врача</w:t>
      </w:r>
    </w:p>
    <w:p w14:paraId="49A248A6" w14:textId="38D89BF0" w:rsidR="00112B7F" w:rsidRPr="00112B7F" w:rsidRDefault="00112B7F" w:rsidP="00112B7F">
      <w:pPr>
        <w:pStyle w:val="af"/>
        <w:numPr>
          <w:ilvl w:val="0"/>
          <w:numId w:val="17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возможные осложнения болезни</w:t>
      </w:r>
    </w:p>
    <w:p w14:paraId="13B2EF3B" w14:textId="77777777" w:rsidR="00160508" w:rsidRDefault="00160508" w:rsidP="00160508">
      <w:pPr>
        <w:spacing w:after="0" w:line="240" w:lineRule="auto"/>
        <w:rPr>
          <w:rFonts w:ascii="Times New Roman" w:hAnsi="Times New Roman"/>
        </w:rPr>
      </w:pPr>
    </w:p>
    <w:p w14:paraId="0B0FFB8C" w14:textId="77777777" w:rsidR="00160508" w:rsidRDefault="00160508" w:rsidP="00160508">
      <w:pPr>
        <w:spacing w:after="0" w:line="240" w:lineRule="auto"/>
        <w:rPr>
          <w:rFonts w:ascii="Times New Roman" w:hAnsi="Times New Roman"/>
        </w:rPr>
      </w:pPr>
    </w:p>
    <w:p w14:paraId="290E9CD1" w14:textId="48EE9F1A" w:rsidR="00160508" w:rsidRDefault="00112B7F" w:rsidP="00112B7F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Задача 4</w:t>
      </w:r>
    </w:p>
    <w:p w14:paraId="055A9492" w14:textId="36E09629" w:rsidR="00112B7F" w:rsidRDefault="00112B7F" w:rsidP="00112B7F">
      <w:pPr>
        <w:spacing w:after="0" w:line="240" w:lineRule="auto"/>
        <w:jc w:val="both"/>
        <w:rPr>
          <w:rFonts w:ascii="Times New Roman" w:hAnsi="Times New Roman"/>
        </w:rPr>
      </w:pPr>
      <w:r w:rsidRPr="00112B7F">
        <w:rPr>
          <w:rFonts w:ascii="Times New Roman" w:hAnsi="Times New Roman"/>
        </w:rPr>
        <w:t xml:space="preserve">К </w:t>
      </w:r>
      <w:r>
        <w:rPr>
          <w:rFonts w:ascii="Times New Roman" w:hAnsi="Times New Roman"/>
        </w:rPr>
        <w:t xml:space="preserve">больной 27 лет вызван участковый врач. Заболела остро с озноба, повышения температуры до 37,8 </w:t>
      </w:r>
      <w:r w:rsidRPr="00112B7F">
        <w:rPr>
          <w:rFonts w:ascii="Times New Roman" w:hAnsi="Times New Roman"/>
          <w:vertAlign w:val="superscript"/>
        </w:rPr>
        <w:t>0</w:t>
      </w:r>
      <w:r>
        <w:rPr>
          <w:rFonts w:ascii="Times New Roman" w:hAnsi="Times New Roman"/>
        </w:rPr>
        <w:t>С, головной боли, насморка, кашля, вначале сухого, затем с небольшим количеством слиз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</w:rPr>
        <w:t>стой мокроты, боли по ходу трахеи. На следующий день появилась резкая одышка, переходящая в удушье, уси</w:t>
      </w:r>
      <w:r w:rsidR="00362362">
        <w:rPr>
          <w:rFonts w:ascii="Times New Roman" w:hAnsi="Times New Roman"/>
        </w:rPr>
        <w:t>лился кашель, мокрота приобрела розовый цвет, нарастала слабость. Накануне нав</w:t>
      </w:r>
      <w:r w:rsidR="00362362">
        <w:rPr>
          <w:rFonts w:ascii="Times New Roman" w:hAnsi="Times New Roman"/>
        </w:rPr>
        <w:t>е</w:t>
      </w:r>
      <w:r w:rsidR="00362362">
        <w:rPr>
          <w:rFonts w:ascii="Times New Roman" w:hAnsi="Times New Roman"/>
        </w:rPr>
        <w:t>щала подругу, больную гриппом. Объективно: состояние тяжелое. Беспокойна, сидит  постели, кожа лица гиперемирована, цианоз губ, инъекция сосудов склер, яркая гиперемия слизистой гло</w:t>
      </w:r>
      <w:r w:rsidR="00362362">
        <w:rPr>
          <w:rFonts w:ascii="Times New Roman" w:hAnsi="Times New Roman"/>
        </w:rPr>
        <w:t>т</w:t>
      </w:r>
      <w:r w:rsidR="00362362">
        <w:rPr>
          <w:rFonts w:ascii="Times New Roman" w:hAnsi="Times New Roman"/>
        </w:rPr>
        <w:t>ки с единичными геморрагиями и зернистостью. Одышка до 40 в 1 минуту. Мокрота пенистая, кровянистая. Дыхание шумное. При аускультации легких над всей поверхностью выслушиваются разнокалиберные влажные хрипы в большом количестве. Пульс 110 в минуту. АД 100/50 мм. рт. ст.</w:t>
      </w:r>
    </w:p>
    <w:p w14:paraId="60ED6CFF" w14:textId="20B79CB4" w:rsidR="00362362" w:rsidRPr="00362362" w:rsidRDefault="00362362" w:rsidP="00362362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</w:rPr>
      </w:pPr>
      <w:r w:rsidRPr="00362362">
        <w:rPr>
          <w:rFonts w:ascii="Times New Roman" w:hAnsi="Times New Roman"/>
        </w:rPr>
        <w:t>ваш предварительный диагноз,</w:t>
      </w:r>
    </w:p>
    <w:p w14:paraId="2E9DC0B1" w14:textId="2BE3E420" w:rsidR="00362362" w:rsidRDefault="00E746FD" w:rsidP="00362362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оцен</w:t>
      </w:r>
      <w:r w:rsidR="00362362">
        <w:rPr>
          <w:rFonts w:ascii="Times New Roman" w:hAnsi="Times New Roman"/>
        </w:rPr>
        <w:t>ите степень тяжести болезни</w:t>
      </w:r>
    </w:p>
    <w:p w14:paraId="14798755" w14:textId="3DE0514F" w:rsidR="00362362" w:rsidRDefault="00362362" w:rsidP="00362362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какой механизм заражения</w:t>
      </w:r>
    </w:p>
    <w:p w14:paraId="1549737D" w14:textId="12FE33FE" w:rsidR="00362362" w:rsidRDefault="009B3EAF" w:rsidP="00362362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лабораторная диагностика болезни</w:t>
      </w:r>
    </w:p>
    <w:p w14:paraId="6BCA46B0" w14:textId="7D3CA501" w:rsidR="00E746FD" w:rsidRDefault="00E746FD" w:rsidP="00362362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неотложные  диагностические и лечебные мероприятия</w:t>
      </w:r>
    </w:p>
    <w:p w14:paraId="49E28B13" w14:textId="292549C6" w:rsidR="009B3EAF" w:rsidRDefault="009B3EAF" w:rsidP="00362362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профилактика болезни</w:t>
      </w:r>
    </w:p>
    <w:p w14:paraId="3D1D53D1" w14:textId="77777777" w:rsidR="009B3EAF" w:rsidRDefault="009B3EAF" w:rsidP="009B3EAF">
      <w:pPr>
        <w:pStyle w:val="af"/>
        <w:spacing w:after="0" w:line="240" w:lineRule="auto"/>
        <w:jc w:val="both"/>
        <w:rPr>
          <w:rFonts w:ascii="Times New Roman" w:hAnsi="Times New Roman"/>
        </w:rPr>
      </w:pPr>
    </w:p>
    <w:p w14:paraId="168C0A66" w14:textId="77777777" w:rsidR="009B3EAF" w:rsidRDefault="009B3EAF" w:rsidP="009B3EAF">
      <w:pPr>
        <w:pStyle w:val="af"/>
        <w:spacing w:after="0" w:line="240" w:lineRule="auto"/>
        <w:jc w:val="both"/>
        <w:rPr>
          <w:rFonts w:ascii="Times New Roman" w:hAnsi="Times New Roman"/>
        </w:rPr>
      </w:pPr>
    </w:p>
    <w:p w14:paraId="157799E3" w14:textId="5E35A53E" w:rsidR="009B3EAF" w:rsidRDefault="00F93524" w:rsidP="009B3EAF">
      <w:pPr>
        <w:pStyle w:val="af"/>
        <w:spacing w:after="0" w:line="240" w:lineRule="auto"/>
        <w:ind w:left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Задача 5</w:t>
      </w:r>
    </w:p>
    <w:p w14:paraId="6768C0A8" w14:textId="77777777" w:rsidR="00E746FD" w:rsidRDefault="009B3EAF" w:rsidP="009B3EAF">
      <w:pPr>
        <w:pStyle w:val="af"/>
        <w:spacing w:after="0" w:line="240" w:lineRule="auto"/>
        <w:ind w:left="0"/>
        <w:jc w:val="both"/>
        <w:rPr>
          <w:rFonts w:ascii="Times New Roman" w:hAnsi="Times New Roman"/>
        </w:rPr>
      </w:pPr>
      <w:r w:rsidRPr="009B3EAF">
        <w:rPr>
          <w:rFonts w:ascii="Times New Roman" w:hAnsi="Times New Roman"/>
        </w:rPr>
        <w:lastRenderedPageBreak/>
        <w:t>Больная</w:t>
      </w:r>
      <w:r>
        <w:rPr>
          <w:rFonts w:ascii="Times New Roman" w:hAnsi="Times New Roman"/>
        </w:rPr>
        <w:t xml:space="preserve"> Н.,  17 лет вызвала врача «скорой п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</w:rPr>
        <w:t>мощи». Жалобы на высокую температуру, чу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</w:rPr>
        <w:t xml:space="preserve">ство </w:t>
      </w:r>
      <w:proofErr w:type="spellStart"/>
      <w:r>
        <w:rPr>
          <w:rFonts w:ascii="Times New Roman" w:hAnsi="Times New Roman"/>
        </w:rPr>
        <w:t>ехватки</w:t>
      </w:r>
      <w:proofErr w:type="spellEnd"/>
      <w:r>
        <w:rPr>
          <w:rFonts w:ascii="Times New Roman" w:hAnsi="Times New Roman"/>
        </w:rPr>
        <w:t xml:space="preserve"> воздуха, сухой кашель, сильную головную боль и боль при движении глазных яблок. Больна 3-й день, заболевание началось остро, с озноба, головной боли, болей в мышцах и суст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</w:rPr>
        <w:t xml:space="preserve">вах, повышения температуры тела до 39,2 </w:t>
      </w:r>
      <w:r w:rsidRPr="009B3EAF">
        <w:rPr>
          <w:rFonts w:ascii="Times New Roman" w:hAnsi="Times New Roman"/>
          <w:vertAlign w:val="superscript"/>
        </w:rPr>
        <w:t>0</w:t>
      </w:r>
      <w:r>
        <w:rPr>
          <w:rFonts w:ascii="Times New Roman" w:hAnsi="Times New Roman"/>
        </w:rPr>
        <w:t>С</w:t>
      </w:r>
      <w:r w:rsidR="00E746FD">
        <w:rPr>
          <w:rFonts w:ascii="Times New Roman" w:hAnsi="Times New Roman"/>
        </w:rPr>
        <w:t xml:space="preserve">. Со 2-го дня </w:t>
      </w:r>
      <w:proofErr w:type="spellStart"/>
      <w:r w:rsidR="00E746FD">
        <w:rPr>
          <w:rFonts w:ascii="Times New Roman" w:hAnsi="Times New Roman"/>
        </w:rPr>
        <w:t>появилисьболи</w:t>
      </w:r>
      <w:proofErr w:type="spellEnd"/>
      <w:r w:rsidR="00E746FD">
        <w:rPr>
          <w:rFonts w:ascii="Times New Roman" w:hAnsi="Times New Roman"/>
        </w:rPr>
        <w:t xml:space="preserve"> за грудиной, сухой к</w:t>
      </w:r>
      <w:r w:rsidR="00E746FD">
        <w:rPr>
          <w:rFonts w:ascii="Times New Roman" w:hAnsi="Times New Roman"/>
        </w:rPr>
        <w:t>а</w:t>
      </w:r>
      <w:r w:rsidR="00E746FD">
        <w:rPr>
          <w:rFonts w:ascii="Times New Roman" w:hAnsi="Times New Roman"/>
        </w:rPr>
        <w:t xml:space="preserve">шель, заложенность носа. На 3-й день температура снизилась до 38 </w:t>
      </w:r>
      <w:r w:rsidR="00E746FD" w:rsidRPr="00E746FD">
        <w:rPr>
          <w:rFonts w:ascii="Times New Roman" w:hAnsi="Times New Roman"/>
          <w:vertAlign w:val="superscript"/>
        </w:rPr>
        <w:t>0</w:t>
      </w:r>
      <w:r w:rsidR="00E746FD">
        <w:rPr>
          <w:rFonts w:ascii="Times New Roman" w:hAnsi="Times New Roman"/>
        </w:rPr>
        <w:t>С, но усилился кашель, п</w:t>
      </w:r>
      <w:r w:rsidR="00E746FD">
        <w:rPr>
          <w:rFonts w:ascii="Times New Roman" w:hAnsi="Times New Roman"/>
        </w:rPr>
        <w:t>о</w:t>
      </w:r>
      <w:r w:rsidR="00E746FD">
        <w:rPr>
          <w:rFonts w:ascii="Times New Roman" w:hAnsi="Times New Roman"/>
        </w:rPr>
        <w:t>явилась скудная мокрота, наросла слабость, появилось чувство нехватки воздуха. При осмотре – состояние тяжелое, беспокойна, бледная, цианоз губ. При аускультации легких – дыхание жесткое, небольшое количество рассеянных сухих и влажных хрипов. ЧД – 36 в 1 мин, пульс 120 уд/мин., ритмичный. АД 80/40 мм. рт. ст.</w:t>
      </w:r>
    </w:p>
    <w:p w14:paraId="65B89579" w14:textId="5FBEB735" w:rsidR="00E746FD" w:rsidRDefault="00E746FD" w:rsidP="00E746FD">
      <w:pPr>
        <w:pStyle w:val="af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поставьте предварительный диагноз и обоснуйте его;</w:t>
      </w:r>
    </w:p>
    <w:p w14:paraId="118F58FE" w14:textId="5E728E4F" w:rsidR="009B3EAF" w:rsidRDefault="00E746FD" w:rsidP="00E746FD">
      <w:pPr>
        <w:pStyle w:val="af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определите тактику ведения больной </w:t>
      </w:r>
    </w:p>
    <w:p w14:paraId="6121A5BB" w14:textId="77777777" w:rsidR="00C13184" w:rsidRDefault="00C13184" w:rsidP="00C13184">
      <w:pPr>
        <w:pStyle w:val="af"/>
        <w:spacing w:after="0" w:line="240" w:lineRule="auto"/>
        <w:jc w:val="both"/>
        <w:rPr>
          <w:rFonts w:ascii="Times New Roman" w:hAnsi="Times New Roman"/>
        </w:rPr>
      </w:pPr>
    </w:p>
    <w:p w14:paraId="49F96A5A" w14:textId="77777777" w:rsidR="00C13184" w:rsidRDefault="00C13184" w:rsidP="00C13184">
      <w:pPr>
        <w:pStyle w:val="af"/>
        <w:spacing w:after="0" w:line="240" w:lineRule="auto"/>
        <w:jc w:val="both"/>
        <w:rPr>
          <w:rFonts w:ascii="Times New Roman" w:hAnsi="Times New Roman"/>
        </w:rPr>
      </w:pPr>
    </w:p>
    <w:p w14:paraId="27637808" w14:textId="77777777" w:rsidR="00C13184" w:rsidRDefault="00C13184" w:rsidP="00C13184">
      <w:pPr>
        <w:pStyle w:val="af"/>
        <w:spacing w:after="0" w:line="240" w:lineRule="auto"/>
        <w:jc w:val="both"/>
        <w:rPr>
          <w:rFonts w:ascii="Times New Roman" w:hAnsi="Times New Roman"/>
        </w:rPr>
      </w:pPr>
    </w:p>
    <w:p w14:paraId="2E009576" w14:textId="77777777" w:rsidR="00C13184" w:rsidRDefault="00C13184" w:rsidP="00C13184">
      <w:pPr>
        <w:pStyle w:val="af"/>
        <w:spacing w:after="0" w:line="240" w:lineRule="auto"/>
        <w:jc w:val="both"/>
        <w:rPr>
          <w:rFonts w:ascii="Times New Roman" w:hAnsi="Times New Roman"/>
        </w:rPr>
      </w:pPr>
    </w:p>
    <w:p w14:paraId="64D369C9" w14:textId="6B7D7CB0" w:rsidR="00C13184" w:rsidRDefault="00C13184" w:rsidP="00C131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E79F6">
        <w:rPr>
          <w:rFonts w:ascii="Times New Roman" w:hAnsi="Times New Roman"/>
          <w:b/>
          <w:sz w:val="28"/>
          <w:szCs w:val="28"/>
        </w:rPr>
        <w:t>Список</w:t>
      </w:r>
      <w:r w:rsidRPr="005C391D">
        <w:rPr>
          <w:rFonts w:ascii="Times New Roman" w:hAnsi="Times New Roman"/>
          <w:b/>
          <w:sz w:val="28"/>
          <w:szCs w:val="28"/>
        </w:rPr>
        <w:t xml:space="preserve"> </w:t>
      </w:r>
      <w:r w:rsidR="00B63828">
        <w:rPr>
          <w:rFonts w:ascii="Times New Roman" w:hAnsi="Times New Roman"/>
          <w:b/>
          <w:sz w:val="28"/>
          <w:szCs w:val="28"/>
        </w:rPr>
        <w:t xml:space="preserve">рекомендуемой </w:t>
      </w:r>
      <w:r w:rsidRPr="00AE79F6">
        <w:rPr>
          <w:rFonts w:ascii="Times New Roman" w:hAnsi="Times New Roman"/>
          <w:b/>
          <w:sz w:val="28"/>
          <w:szCs w:val="28"/>
        </w:rPr>
        <w:t>литературы</w:t>
      </w:r>
    </w:p>
    <w:p w14:paraId="1D8E3D08" w14:textId="35900947" w:rsidR="00C13184" w:rsidRDefault="00C13184" w:rsidP="00C131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B638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Киселев О.И. Химиопрепараты и химиотерапия гриппа. –</w:t>
      </w:r>
      <w:r w:rsidR="00B63828">
        <w:rPr>
          <w:rFonts w:ascii="Times New Roman" w:hAnsi="Times New Roman"/>
          <w:sz w:val="28"/>
          <w:szCs w:val="28"/>
        </w:rPr>
        <w:t xml:space="preserve"> М.: </w:t>
      </w:r>
      <w:r w:rsidRPr="005056C1">
        <w:rPr>
          <w:rFonts w:ascii="Times New Roman" w:hAnsi="Times New Roman"/>
          <w:sz w:val="28"/>
          <w:szCs w:val="28"/>
        </w:rPr>
        <w:t>Росток, 2012. – 272 с.</w:t>
      </w:r>
    </w:p>
    <w:p w14:paraId="74C81CCB" w14:textId="093446D5" w:rsidR="00C13184" w:rsidRDefault="00C13184" w:rsidP="00C131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B6382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056C1">
        <w:rPr>
          <w:rFonts w:ascii="Times New Roman" w:hAnsi="Times New Roman"/>
          <w:sz w:val="28"/>
          <w:szCs w:val="28"/>
        </w:rPr>
        <w:t>Лядова</w:t>
      </w:r>
      <w:proofErr w:type="spellEnd"/>
      <w:r w:rsidRPr="005056C1">
        <w:rPr>
          <w:rFonts w:ascii="Times New Roman" w:hAnsi="Times New Roman"/>
          <w:sz w:val="28"/>
          <w:szCs w:val="28"/>
        </w:rPr>
        <w:t xml:space="preserve"> Т. Грипп и другие ОРВИ</w:t>
      </w:r>
      <w:r w:rsidR="00B63828">
        <w:rPr>
          <w:rFonts w:ascii="Times New Roman" w:hAnsi="Times New Roman"/>
          <w:sz w:val="28"/>
          <w:szCs w:val="28"/>
        </w:rPr>
        <w:t xml:space="preserve"> / </w:t>
      </w:r>
      <w:r w:rsidR="00B63828" w:rsidRPr="005056C1">
        <w:rPr>
          <w:rFonts w:ascii="Times New Roman" w:hAnsi="Times New Roman"/>
          <w:sz w:val="28"/>
          <w:szCs w:val="28"/>
        </w:rPr>
        <w:t>Т.</w:t>
      </w:r>
      <w:r w:rsidR="00B6382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63828" w:rsidRPr="005056C1">
        <w:rPr>
          <w:rFonts w:ascii="Times New Roman" w:hAnsi="Times New Roman"/>
          <w:sz w:val="28"/>
          <w:szCs w:val="28"/>
        </w:rPr>
        <w:t>Лядова</w:t>
      </w:r>
      <w:proofErr w:type="spellEnd"/>
      <w:r w:rsidR="00B63828" w:rsidRPr="005056C1">
        <w:rPr>
          <w:rFonts w:ascii="Times New Roman" w:hAnsi="Times New Roman"/>
          <w:sz w:val="28"/>
          <w:szCs w:val="28"/>
        </w:rPr>
        <w:t>, В.</w:t>
      </w:r>
      <w:r w:rsidR="00B63828">
        <w:rPr>
          <w:rFonts w:ascii="Times New Roman" w:hAnsi="Times New Roman"/>
          <w:sz w:val="28"/>
          <w:szCs w:val="28"/>
        </w:rPr>
        <w:t xml:space="preserve"> </w:t>
      </w:r>
      <w:r w:rsidR="00B63828" w:rsidRPr="005056C1">
        <w:rPr>
          <w:rFonts w:ascii="Times New Roman" w:hAnsi="Times New Roman"/>
          <w:sz w:val="28"/>
          <w:szCs w:val="28"/>
        </w:rPr>
        <w:t>Малый, М.</w:t>
      </w:r>
      <w:r w:rsidR="00B6382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63828" w:rsidRPr="005056C1">
        <w:rPr>
          <w:rFonts w:ascii="Times New Roman" w:hAnsi="Times New Roman"/>
          <w:sz w:val="28"/>
          <w:szCs w:val="28"/>
        </w:rPr>
        <w:t>Андре</w:t>
      </w:r>
      <w:r w:rsidR="00B63828" w:rsidRPr="005056C1">
        <w:rPr>
          <w:rFonts w:ascii="Times New Roman" w:hAnsi="Times New Roman"/>
          <w:sz w:val="28"/>
          <w:szCs w:val="28"/>
        </w:rPr>
        <w:t>й</w:t>
      </w:r>
      <w:r w:rsidR="00B63828" w:rsidRPr="005056C1">
        <w:rPr>
          <w:rFonts w:ascii="Times New Roman" w:hAnsi="Times New Roman"/>
          <w:sz w:val="28"/>
          <w:szCs w:val="28"/>
        </w:rPr>
        <w:t>чин</w:t>
      </w:r>
      <w:proofErr w:type="spellEnd"/>
      <w:r w:rsidRPr="005056C1">
        <w:rPr>
          <w:rFonts w:ascii="Times New Roman" w:hAnsi="Times New Roman"/>
          <w:sz w:val="28"/>
          <w:szCs w:val="28"/>
        </w:rPr>
        <w:t xml:space="preserve">. </w:t>
      </w:r>
      <w:r w:rsidR="00B63828">
        <w:rPr>
          <w:rFonts w:ascii="Times New Roman" w:hAnsi="Times New Roman"/>
          <w:sz w:val="28"/>
          <w:szCs w:val="28"/>
        </w:rPr>
        <w:t>– М.</w:t>
      </w:r>
      <w:r w:rsidRPr="005056C1">
        <w:rPr>
          <w:rFonts w:ascii="Times New Roman" w:hAnsi="Times New Roman"/>
          <w:sz w:val="28"/>
          <w:szCs w:val="28"/>
        </w:rPr>
        <w:t>: ГЭОТАР-Медиа, 2013. – 320 c.</w:t>
      </w:r>
    </w:p>
    <w:p w14:paraId="3C057D20" w14:textId="215D8ED0" w:rsidR="00C13184" w:rsidRDefault="00C13184" w:rsidP="00C131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B638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Попов А. Грипп: учеб</w:t>
      </w:r>
      <w:r w:rsidR="00B6382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пособие</w:t>
      </w:r>
      <w:r w:rsidR="00B63828">
        <w:rPr>
          <w:rFonts w:ascii="Times New Roman" w:hAnsi="Times New Roman"/>
          <w:sz w:val="28"/>
          <w:szCs w:val="28"/>
        </w:rPr>
        <w:t xml:space="preserve"> / А.Ф. Попов, А.И. Симакова, О.И. К</w:t>
      </w:r>
      <w:r w:rsidR="00B63828">
        <w:rPr>
          <w:rFonts w:ascii="Times New Roman" w:hAnsi="Times New Roman"/>
          <w:sz w:val="28"/>
          <w:szCs w:val="28"/>
        </w:rPr>
        <w:t>и</w:t>
      </w:r>
      <w:r w:rsidR="00B63828">
        <w:rPr>
          <w:rFonts w:ascii="Times New Roman" w:hAnsi="Times New Roman"/>
          <w:sz w:val="28"/>
          <w:szCs w:val="28"/>
        </w:rPr>
        <w:t>селев</w:t>
      </w:r>
      <w:r>
        <w:rPr>
          <w:rFonts w:ascii="Times New Roman" w:hAnsi="Times New Roman"/>
          <w:sz w:val="28"/>
          <w:szCs w:val="28"/>
        </w:rPr>
        <w:t>. – С</w:t>
      </w:r>
      <w:r w:rsidR="00B63828">
        <w:rPr>
          <w:rFonts w:ascii="Times New Roman" w:hAnsi="Times New Roman"/>
          <w:sz w:val="28"/>
          <w:szCs w:val="28"/>
        </w:rPr>
        <w:t>Пб.</w:t>
      </w:r>
      <w:r>
        <w:rPr>
          <w:rFonts w:ascii="Times New Roman" w:hAnsi="Times New Roman"/>
          <w:sz w:val="28"/>
          <w:szCs w:val="28"/>
        </w:rPr>
        <w:t>: «Издательско-полиграф</w:t>
      </w:r>
      <w:r w:rsidR="00B6382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комплекс 2НП-Принт», 2014. – 104 с.</w:t>
      </w:r>
    </w:p>
    <w:p w14:paraId="0E744312" w14:textId="3297ED24" w:rsidR="00794ECB" w:rsidRPr="006F644F" w:rsidRDefault="00C13184" w:rsidP="000D1D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6F644F">
        <w:rPr>
          <w:rFonts w:ascii="Times New Roman" w:hAnsi="Times New Roman"/>
          <w:sz w:val="28"/>
          <w:szCs w:val="28"/>
          <w:lang w:val="en-US"/>
        </w:rPr>
        <w:t>4.</w:t>
      </w:r>
      <w:r w:rsidR="00B63828" w:rsidRPr="006F644F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94ECB" w:rsidRPr="006F644F">
        <w:rPr>
          <w:rFonts w:ascii="Times New Roman" w:hAnsi="Times New Roman"/>
          <w:sz w:val="28"/>
          <w:szCs w:val="28"/>
          <w:lang w:val="en-US"/>
        </w:rPr>
        <w:t xml:space="preserve">World Health Organization. </w:t>
      </w:r>
      <w:r w:rsidR="000D1D8A" w:rsidRPr="006F644F">
        <w:rPr>
          <w:rFonts w:ascii="Times New Roman" w:hAnsi="Times New Roman"/>
          <w:sz w:val="28"/>
          <w:szCs w:val="28"/>
          <w:lang w:val="en-US"/>
        </w:rPr>
        <w:t>Clinical management of human infection with pandemic (H1N1) 2009: revised guidance</w:t>
      </w:r>
      <w:r w:rsidR="00794ECB" w:rsidRPr="006F644F">
        <w:rPr>
          <w:rFonts w:ascii="Times New Roman" w:hAnsi="Times New Roman"/>
          <w:sz w:val="28"/>
          <w:szCs w:val="28"/>
          <w:lang w:val="en-US"/>
        </w:rPr>
        <w:t xml:space="preserve">. - </w:t>
      </w:r>
      <w:r w:rsidR="000D1D8A" w:rsidRPr="006F644F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14:paraId="15CC7E96" w14:textId="328C8D03" w:rsidR="000D1D8A" w:rsidRPr="006F644F" w:rsidRDefault="00AC687B" w:rsidP="00794E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hyperlink r:id="rId35" w:history="1">
        <w:proofErr w:type="gramStart"/>
        <w:r w:rsidR="006F644F" w:rsidRPr="00024E3B">
          <w:rPr>
            <w:rStyle w:val="af0"/>
            <w:rFonts w:ascii="Times New Roman" w:hAnsi="Times New Roman"/>
            <w:sz w:val="28"/>
            <w:szCs w:val="28"/>
            <w:lang w:val="en-US"/>
          </w:rPr>
          <w:t>http://www.who.int/csr/resources/publications/swineflu/clinical_management_h1n1.pdf?ua=1</w:t>
        </w:r>
      </w:hyperlink>
      <w:r w:rsidR="006F644F" w:rsidRPr="006F644F">
        <w:rPr>
          <w:rFonts w:ascii="Times New Roman" w:hAnsi="Times New Roman"/>
          <w:sz w:val="28"/>
          <w:szCs w:val="28"/>
          <w:lang w:val="en-US"/>
        </w:rPr>
        <w:t xml:space="preserve"> [23.06.2014].</w:t>
      </w:r>
      <w:proofErr w:type="gramEnd"/>
    </w:p>
    <w:p w14:paraId="5F474343" w14:textId="512964B9" w:rsidR="00C13184" w:rsidRPr="00507EF7" w:rsidRDefault="00C13184" w:rsidP="00C131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507EF7">
        <w:rPr>
          <w:rFonts w:ascii="Times New Roman" w:hAnsi="Times New Roman"/>
          <w:sz w:val="28"/>
          <w:szCs w:val="28"/>
          <w:lang w:val="en-US"/>
        </w:rPr>
        <w:t>5.</w:t>
      </w:r>
      <w:r w:rsidR="00B63828" w:rsidRPr="00130C5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507EF7">
        <w:rPr>
          <w:rFonts w:ascii="Times New Roman" w:hAnsi="Times New Roman"/>
          <w:sz w:val="28"/>
          <w:szCs w:val="28"/>
          <w:lang w:val="en-US"/>
        </w:rPr>
        <w:t xml:space="preserve">Critical care training. Severe forms of influenza infection, including severe pneumonia, acute respiratory distress syndrome, severe sepsis, and septic shock: Instructor guide. – </w:t>
      </w:r>
      <w:r w:rsidR="00B63828" w:rsidRPr="00507EF7">
        <w:rPr>
          <w:rFonts w:ascii="Times New Roman" w:hAnsi="Times New Roman"/>
          <w:sz w:val="28"/>
          <w:szCs w:val="28"/>
          <w:lang w:val="en-US"/>
        </w:rPr>
        <w:t>Geneva</w:t>
      </w:r>
      <w:r w:rsidR="00B63828" w:rsidRPr="00B63828">
        <w:rPr>
          <w:rFonts w:ascii="Times New Roman" w:hAnsi="Times New Roman"/>
          <w:sz w:val="28"/>
          <w:szCs w:val="28"/>
          <w:lang w:val="en-US"/>
        </w:rPr>
        <w:t>:</w:t>
      </w:r>
      <w:r w:rsidR="00B63828" w:rsidRPr="00507EF7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507EF7">
        <w:rPr>
          <w:rFonts w:ascii="Times New Roman" w:hAnsi="Times New Roman"/>
          <w:sz w:val="28"/>
          <w:szCs w:val="28"/>
          <w:lang w:val="en-US"/>
        </w:rPr>
        <w:t>WHO Press, 2012. -  180 p.</w:t>
      </w:r>
    </w:p>
    <w:p w14:paraId="4BEC3BB4" w14:textId="5C84A44F" w:rsidR="00C13184" w:rsidRPr="00507EF7" w:rsidRDefault="00C13184" w:rsidP="00C131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507EF7">
        <w:rPr>
          <w:rFonts w:ascii="Times New Roman" w:hAnsi="Times New Roman"/>
          <w:sz w:val="28"/>
          <w:szCs w:val="28"/>
          <w:lang w:val="en-US"/>
        </w:rPr>
        <w:t>6.</w:t>
      </w:r>
      <w:r w:rsidR="00B63828" w:rsidRPr="00B63828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507EF7">
        <w:rPr>
          <w:rFonts w:ascii="Times New Roman" w:hAnsi="Times New Roman"/>
          <w:sz w:val="28"/>
          <w:szCs w:val="28"/>
          <w:lang w:val="en-US"/>
        </w:rPr>
        <w:t xml:space="preserve">Critical care training. Severe forms of influenza infection, including severe pneumonia, acute respiratory distress syndrome, severe sepsis, and septic shock: </w:t>
      </w:r>
      <w:proofErr w:type="spellStart"/>
      <w:r w:rsidRPr="00507EF7">
        <w:rPr>
          <w:rFonts w:ascii="Times New Roman" w:hAnsi="Times New Roman"/>
          <w:sz w:val="28"/>
          <w:szCs w:val="28"/>
          <w:lang w:val="en-US"/>
        </w:rPr>
        <w:t>ToolKit</w:t>
      </w:r>
      <w:proofErr w:type="spellEnd"/>
      <w:r w:rsidRPr="00507EF7">
        <w:rPr>
          <w:rFonts w:ascii="Times New Roman" w:hAnsi="Times New Roman"/>
          <w:sz w:val="28"/>
          <w:szCs w:val="28"/>
          <w:lang w:val="en-US"/>
        </w:rPr>
        <w:t xml:space="preserve">. – </w:t>
      </w:r>
      <w:r w:rsidR="00B63828" w:rsidRPr="00507EF7">
        <w:rPr>
          <w:rFonts w:ascii="Times New Roman" w:hAnsi="Times New Roman"/>
          <w:sz w:val="28"/>
          <w:szCs w:val="28"/>
          <w:lang w:val="en-US"/>
        </w:rPr>
        <w:t>Geneva</w:t>
      </w:r>
      <w:r w:rsidR="00B63828" w:rsidRPr="00B63828">
        <w:rPr>
          <w:rFonts w:ascii="Times New Roman" w:hAnsi="Times New Roman"/>
          <w:sz w:val="28"/>
          <w:szCs w:val="28"/>
          <w:lang w:val="en-US"/>
        </w:rPr>
        <w:t>:</w:t>
      </w:r>
      <w:r w:rsidR="00B63828" w:rsidRPr="00507EF7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507EF7">
        <w:rPr>
          <w:rFonts w:ascii="Times New Roman" w:hAnsi="Times New Roman"/>
          <w:sz w:val="28"/>
          <w:szCs w:val="28"/>
          <w:lang w:val="en-US"/>
        </w:rPr>
        <w:t>WHO Press, 2012. - 117 p.</w:t>
      </w:r>
    </w:p>
    <w:p w14:paraId="40BB447A" w14:textId="291BCA5A" w:rsidR="00C13184" w:rsidRPr="003421D9" w:rsidRDefault="00C13184" w:rsidP="00C131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507EF7">
        <w:rPr>
          <w:rFonts w:ascii="Times New Roman" w:hAnsi="Times New Roman"/>
          <w:sz w:val="28"/>
          <w:szCs w:val="28"/>
          <w:lang w:val="en-US"/>
        </w:rPr>
        <w:t>7.</w:t>
      </w:r>
      <w:r w:rsidR="00B63828" w:rsidRPr="00B63828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507EF7">
        <w:rPr>
          <w:rFonts w:ascii="Times New Roman" w:hAnsi="Times New Roman"/>
          <w:sz w:val="28"/>
          <w:szCs w:val="28"/>
          <w:lang w:val="en-US"/>
        </w:rPr>
        <w:t xml:space="preserve"> Surviving Sepsis </w:t>
      </w:r>
      <w:proofErr w:type="spellStart"/>
      <w:r w:rsidRPr="00507EF7">
        <w:rPr>
          <w:rFonts w:ascii="Times New Roman" w:hAnsi="Times New Roman"/>
          <w:sz w:val="28"/>
          <w:szCs w:val="28"/>
          <w:lang w:val="en-US"/>
        </w:rPr>
        <w:t>Campaign:International</w:t>
      </w:r>
      <w:proofErr w:type="spellEnd"/>
      <w:r w:rsidRPr="00507EF7">
        <w:rPr>
          <w:rFonts w:ascii="Times New Roman" w:hAnsi="Times New Roman"/>
          <w:sz w:val="28"/>
          <w:szCs w:val="28"/>
          <w:lang w:val="en-US"/>
        </w:rPr>
        <w:t xml:space="preserve"> Guidelines for Management of Severe Sepsis and Septic Shock: 2012</w:t>
      </w:r>
      <w:r w:rsidR="00B63828" w:rsidRPr="00B63828">
        <w:rPr>
          <w:rFonts w:ascii="Times New Roman" w:hAnsi="Times New Roman"/>
          <w:sz w:val="28"/>
          <w:szCs w:val="28"/>
          <w:lang w:val="en-US"/>
        </w:rPr>
        <w:t xml:space="preserve"> / </w:t>
      </w:r>
      <w:r w:rsidR="006F644F" w:rsidRPr="00507EF7">
        <w:rPr>
          <w:rFonts w:ascii="Times New Roman" w:hAnsi="Times New Roman"/>
          <w:sz w:val="28"/>
          <w:szCs w:val="28"/>
          <w:lang w:val="en-US"/>
        </w:rPr>
        <w:t>R</w:t>
      </w:r>
      <w:r w:rsidR="006F644F" w:rsidRPr="006F644F">
        <w:rPr>
          <w:rFonts w:ascii="Times New Roman" w:hAnsi="Times New Roman"/>
          <w:sz w:val="28"/>
          <w:szCs w:val="28"/>
          <w:lang w:val="en-US"/>
        </w:rPr>
        <w:t>.</w:t>
      </w:r>
      <w:r w:rsidR="006F644F" w:rsidRPr="00507EF7">
        <w:rPr>
          <w:rFonts w:ascii="Times New Roman" w:hAnsi="Times New Roman"/>
          <w:sz w:val="28"/>
          <w:szCs w:val="28"/>
          <w:lang w:val="en-US"/>
        </w:rPr>
        <w:t>P</w:t>
      </w:r>
      <w:r w:rsidR="006F644F" w:rsidRPr="006F644F">
        <w:rPr>
          <w:rFonts w:ascii="Times New Roman" w:hAnsi="Times New Roman"/>
          <w:sz w:val="28"/>
          <w:szCs w:val="28"/>
          <w:lang w:val="en-US"/>
        </w:rPr>
        <w:t>.</w:t>
      </w:r>
      <w:r w:rsidR="006F644F" w:rsidRPr="00507EF7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B63828" w:rsidRPr="00507EF7">
        <w:rPr>
          <w:rFonts w:ascii="Times New Roman" w:hAnsi="Times New Roman"/>
          <w:sz w:val="28"/>
          <w:szCs w:val="28"/>
          <w:lang w:val="en-US"/>
        </w:rPr>
        <w:t>Dellinger,</w:t>
      </w:r>
      <w:r w:rsidR="006F644F" w:rsidRPr="006F644F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6F644F" w:rsidRPr="00507EF7">
        <w:rPr>
          <w:rFonts w:ascii="Times New Roman" w:hAnsi="Times New Roman"/>
          <w:sz w:val="28"/>
          <w:szCs w:val="28"/>
          <w:lang w:val="en-US"/>
        </w:rPr>
        <w:t>M</w:t>
      </w:r>
      <w:r w:rsidR="006F644F" w:rsidRPr="006F644F">
        <w:rPr>
          <w:rFonts w:ascii="Times New Roman" w:hAnsi="Times New Roman"/>
          <w:sz w:val="28"/>
          <w:szCs w:val="28"/>
          <w:lang w:val="en-US"/>
        </w:rPr>
        <w:t>.</w:t>
      </w:r>
      <w:r w:rsidR="006F644F" w:rsidRPr="00507EF7">
        <w:rPr>
          <w:rFonts w:ascii="Times New Roman" w:hAnsi="Times New Roman"/>
          <w:sz w:val="28"/>
          <w:szCs w:val="28"/>
          <w:lang w:val="en-US"/>
        </w:rPr>
        <w:t>M</w:t>
      </w:r>
      <w:r w:rsidR="006F644F" w:rsidRPr="006F644F">
        <w:rPr>
          <w:rFonts w:ascii="Times New Roman" w:hAnsi="Times New Roman"/>
          <w:sz w:val="28"/>
          <w:szCs w:val="28"/>
          <w:lang w:val="en-US"/>
        </w:rPr>
        <w:t>.</w:t>
      </w:r>
      <w:r w:rsidR="00B63828" w:rsidRPr="00507EF7">
        <w:rPr>
          <w:rFonts w:ascii="Times New Roman" w:hAnsi="Times New Roman"/>
          <w:sz w:val="28"/>
          <w:szCs w:val="28"/>
          <w:lang w:val="en-US"/>
        </w:rPr>
        <w:t xml:space="preserve"> Levy, </w:t>
      </w:r>
      <w:r w:rsidR="006F644F" w:rsidRPr="00507EF7">
        <w:rPr>
          <w:rFonts w:ascii="Times New Roman" w:hAnsi="Times New Roman"/>
          <w:sz w:val="28"/>
          <w:szCs w:val="28"/>
          <w:lang w:val="en-US"/>
        </w:rPr>
        <w:t>A</w:t>
      </w:r>
      <w:r w:rsidR="006F644F" w:rsidRPr="006F644F">
        <w:rPr>
          <w:rFonts w:ascii="Times New Roman" w:hAnsi="Times New Roman"/>
          <w:sz w:val="28"/>
          <w:szCs w:val="28"/>
          <w:lang w:val="en-US"/>
        </w:rPr>
        <w:t>.</w:t>
      </w:r>
      <w:r w:rsidR="006F644F" w:rsidRPr="00507EF7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B63828" w:rsidRPr="00507EF7">
        <w:rPr>
          <w:rFonts w:ascii="Times New Roman" w:hAnsi="Times New Roman"/>
          <w:sz w:val="28"/>
          <w:szCs w:val="28"/>
          <w:lang w:val="en-US"/>
        </w:rPr>
        <w:t xml:space="preserve">Rhodes </w:t>
      </w:r>
      <w:r w:rsidR="00B63828">
        <w:rPr>
          <w:rFonts w:ascii="Times New Roman" w:hAnsi="Times New Roman"/>
          <w:sz w:val="28"/>
          <w:szCs w:val="28"/>
          <w:lang w:val="en-US"/>
        </w:rPr>
        <w:t>[</w:t>
      </w:r>
      <w:r w:rsidR="00B63828" w:rsidRPr="00507EF7">
        <w:rPr>
          <w:rFonts w:ascii="Times New Roman" w:hAnsi="Times New Roman"/>
          <w:sz w:val="28"/>
          <w:szCs w:val="28"/>
          <w:lang w:val="en-US"/>
        </w:rPr>
        <w:t>et al.</w:t>
      </w:r>
      <w:r w:rsidR="00B63828">
        <w:rPr>
          <w:rFonts w:ascii="Times New Roman" w:hAnsi="Times New Roman"/>
          <w:sz w:val="28"/>
          <w:szCs w:val="28"/>
          <w:lang w:val="en-US"/>
        </w:rPr>
        <w:t>]</w:t>
      </w:r>
      <w:r w:rsidR="003421D9" w:rsidRPr="003421D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507EF7">
        <w:rPr>
          <w:rFonts w:ascii="Times New Roman" w:hAnsi="Times New Roman"/>
          <w:sz w:val="28"/>
          <w:szCs w:val="28"/>
          <w:lang w:val="en-US"/>
        </w:rPr>
        <w:t xml:space="preserve">// </w:t>
      </w:r>
      <w:proofErr w:type="spellStart"/>
      <w:r w:rsidRPr="00B63828">
        <w:rPr>
          <w:rFonts w:ascii="Times New Roman" w:hAnsi="Times New Roman"/>
          <w:sz w:val="28"/>
          <w:szCs w:val="28"/>
          <w:lang w:val="en-US"/>
        </w:rPr>
        <w:t>Crit</w:t>
      </w:r>
      <w:proofErr w:type="spellEnd"/>
      <w:r w:rsidRPr="00B63828">
        <w:rPr>
          <w:rFonts w:ascii="Times New Roman" w:hAnsi="Times New Roman"/>
          <w:sz w:val="28"/>
          <w:szCs w:val="28"/>
          <w:lang w:val="en-US"/>
        </w:rPr>
        <w:t xml:space="preserve"> Care Med.</w:t>
      </w:r>
      <w:r w:rsidR="003421D9" w:rsidRPr="003421D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B63828">
        <w:rPr>
          <w:rFonts w:ascii="Times New Roman" w:hAnsi="Times New Roman"/>
          <w:sz w:val="28"/>
          <w:szCs w:val="28"/>
          <w:lang w:val="en-US"/>
        </w:rPr>
        <w:t>- 2013.</w:t>
      </w:r>
      <w:r w:rsidR="003421D9" w:rsidRPr="003421D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B63828">
        <w:rPr>
          <w:rFonts w:ascii="Times New Roman" w:hAnsi="Times New Roman"/>
          <w:sz w:val="28"/>
          <w:szCs w:val="28"/>
          <w:lang w:val="en-US"/>
        </w:rPr>
        <w:t>-</w:t>
      </w:r>
      <w:r w:rsidR="003421D9" w:rsidRPr="003421D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B63828">
        <w:rPr>
          <w:rFonts w:ascii="Times New Roman" w:hAnsi="Times New Roman"/>
          <w:sz w:val="28"/>
          <w:szCs w:val="28"/>
          <w:lang w:val="en-US"/>
        </w:rPr>
        <w:t>Vol.</w:t>
      </w:r>
      <w:r w:rsidR="003421D9" w:rsidRPr="003421D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B63828">
        <w:rPr>
          <w:rFonts w:ascii="Times New Roman" w:hAnsi="Times New Roman"/>
          <w:sz w:val="28"/>
          <w:szCs w:val="28"/>
          <w:lang w:val="en-US"/>
        </w:rPr>
        <w:t>41.</w:t>
      </w:r>
      <w:r w:rsidR="003421D9" w:rsidRPr="003421D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B63828">
        <w:rPr>
          <w:rFonts w:ascii="Times New Roman" w:hAnsi="Times New Roman"/>
          <w:sz w:val="28"/>
          <w:szCs w:val="28"/>
          <w:lang w:val="en-US"/>
        </w:rPr>
        <w:t>- P.</w:t>
      </w:r>
      <w:r w:rsidR="003421D9" w:rsidRPr="003421D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B63828">
        <w:rPr>
          <w:rFonts w:ascii="Times New Roman" w:hAnsi="Times New Roman"/>
          <w:sz w:val="28"/>
          <w:szCs w:val="28"/>
          <w:lang w:val="en-US"/>
        </w:rPr>
        <w:t>580-637</w:t>
      </w:r>
      <w:r w:rsidR="003421D9" w:rsidRPr="003421D9">
        <w:rPr>
          <w:rFonts w:ascii="Times New Roman" w:hAnsi="Times New Roman"/>
          <w:sz w:val="28"/>
          <w:szCs w:val="28"/>
          <w:lang w:val="en-US"/>
        </w:rPr>
        <w:t>.</w:t>
      </w:r>
    </w:p>
    <w:p w14:paraId="6B3EDF39" w14:textId="6723DCB6" w:rsidR="00C13184" w:rsidRDefault="00C13184" w:rsidP="006F644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8.</w:t>
      </w:r>
      <w:r w:rsidR="003421D9" w:rsidRPr="003421D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036F1">
        <w:rPr>
          <w:rFonts w:ascii="Times New Roman" w:hAnsi="Times New Roman"/>
          <w:sz w:val="28"/>
          <w:szCs w:val="28"/>
          <w:lang w:val="en-US"/>
        </w:rPr>
        <w:t>Emergence</w:t>
      </w:r>
      <w:r w:rsidRPr="00507EF7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036F1">
        <w:rPr>
          <w:rFonts w:ascii="Times New Roman" w:hAnsi="Times New Roman"/>
          <w:sz w:val="28"/>
          <w:szCs w:val="28"/>
          <w:lang w:val="en-US"/>
        </w:rPr>
        <w:t>of</w:t>
      </w:r>
      <w:r w:rsidRPr="00507EF7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036F1">
        <w:rPr>
          <w:rFonts w:ascii="Times New Roman" w:hAnsi="Times New Roman"/>
          <w:sz w:val="28"/>
          <w:szCs w:val="28"/>
          <w:lang w:val="en-US"/>
        </w:rPr>
        <w:t>a Novel Swine-Origin Influenza 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036F1">
        <w:rPr>
          <w:rFonts w:ascii="Times New Roman" w:hAnsi="Times New Roman"/>
          <w:sz w:val="28"/>
          <w:szCs w:val="28"/>
          <w:lang w:val="en-US"/>
        </w:rPr>
        <w:t>Virus in Humans (H1N1) N</w:t>
      </w:r>
      <w:r w:rsidR="003421D9" w:rsidRPr="003421D9">
        <w:rPr>
          <w:rFonts w:ascii="Times New Roman" w:hAnsi="Times New Roman"/>
          <w:sz w:val="28"/>
          <w:szCs w:val="28"/>
          <w:lang w:val="en-US"/>
        </w:rPr>
        <w:t xml:space="preserve"> / </w:t>
      </w:r>
      <w:r w:rsidR="003421D9" w:rsidRPr="00E036F1">
        <w:rPr>
          <w:rFonts w:ascii="Times New Roman" w:hAnsi="Times New Roman"/>
          <w:sz w:val="28"/>
          <w:szCs w:val="28"/>
          <w:lang w:val="en-US"/>
        </w:rPr>
        <w:t>S</w:t>
      </w:r>
      <w:r w:rsidR="003421D9" w:rsidRPr="00507EF7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3421D9" w:rsidRPr="00E036F1">
        <w:rPr>
          <w:rFonts w:ascii="Times New Roman" w:hAnsi="Times New Roman"/>
          <w:sz w:val="28"/>
          <w:szCs w:val="28"/>
          <w:lang w:val="en-US"/>
        </w:rPr>
        <w:t>Fatimah</w:t>
      </w:r>
      <w:r w:rsidR="003421D9" w:rsidRPr="00507EF7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3421D9" w:rsidRPr="00E036F1">
        <w:rPr>
          <w:rFonts w:ascii="Times New Roman" w:hAnsi="Times New Roman"/>
          <w:sz w:val="28"/>
          <w:szCs w:val="28"/>
          <w:lang w:val="en-US"/>
        </w:rPr>
        <w:t>Dawood</w:t>
      </w:r>
      <w:proofErr w:type="spellEnd"/>
      <w:r w:rsidR="003421D9" w:rsidRPr="00507EF7">
        <w:rPr>
          <w:rFonts w:ascii="Times New Roman" w:hAnsi="Times New Roman"/>
          <w:sz w:val="28"/>
          <w:szCs w:val="28"/>
          <w:lang w:val="en-US"/>
        </w:rPr>
        <w:t xml:space="preserve">, </w:t>
      </w:r>
      <w:r w:rsidR="003421D9" w:rsidRPr="00E036F1">
        <w:rPr>
          <w:rFonts w:ascii="Times New Roman" w:hAnsi="Times New Roman"/>
          <w:sz w:val="28"/>
          <w:szCs w:val="28"/>
          <w:lang w:val="en-US"/>
        </w:rPr>
        <w:t xml:space="preserve">Jain </w:t>
      </w:r>
      <w:proofErr w:type="spellStart"/>
      <w:r w:rsidR="003421D9" w:rsidRPr="00E036F1">
        <w:rPr>
          <w:rFonts w:ascii="Times New Roman" w:hAnsi="Times New Roman"/>
          <w:sz w:val="28"/>
          <w:szCs w:val="28"/>
          <w:lang w:val="en-US"/>
        </w:rPr>
        <w:t>Seema</w:t>
      </w:r>
      <w:proofErr w:type="spellEnd"/>
      <w:r w:rsidR="003421D9" w:rsidRPr="00507EF7">
        <w:rPr>
          <w:rFonts w:ascii="Times New Roman" w:hAnsi="Times New Roman"/>
          <w:sz w:val="28"/>
          <w:szCs w:val="28"/>
          <w:lang w:val="en-US"/>
        </w:rPr>
        <w:t xml:space="preserve">, </w:t>
      </w:r>
      <w:r w:rsidR="003421D9" w:rsidRPr="00E036F1">
        <w:rPr>
          <w:rFonts w:ascii="Times New Roman" w:hAnsi="Times New Roman"/>
          <w:sz w:val="28"/>
          <w:szCs w:val="28"/>
          <w:lang w:val="en-US"/>
        </w:rPr>
        <w:t>Lyn</w:t>
      </w:r>
      <w:r w:rsidR="003421D9" w:rsidRPr="00507EF7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3421D9" w:rsidRPr="00E036F1">
        <w:rPr>
          <w:rFonts w:ascii="Times New Roman" w:hAnsi="Times New Roman"/>
          <w:sz w:val="28"/>
          <w:szCs w:val="28"/>
          <w:lang w:val="en-US"/>
        </w:rPr>
        <w:t>Finelli</w:t>
      </w:r>
      <w:proofErr w:type="spellEnd"/>
      <w:r w:rsidR="006F644F" w:rsidRPr="006F644F">
        <w:rPr>
          <w:rFonts w:ascii="Times New Roman" w:hAnsi="Times New Roman"/>
          <w:sz w:val="28"/>
          <w:szCs w:val="28"/>
          <w:lang w:val="en-US"/>
        </w:rPr>
        <w:t xml:space="preserve"> [</w:t>
      </w:r>
      <w:r w:rsidR="003421D9" w:rsidRPr="00E036F1">
        <w:rPr>
          <w:rFonts w:ascii="Times New Roman" w:hAnsi="Times New Roman"/>
          <w:sz w:val="28"/>
          <w:szCs w:val="28"/>
          <w:lang w:val="en-US"/>
        </w:rPr>
        <w:t>etc</w:t>
      </w:r>
      <w:r w:rsidR="003421D9" w:rsidRPr="00507EF7">
        <w:rPr>
          <w:rFonts w:ascii="Times New Roman" w:hAnsi="Times New Roman"/>
          <w:sz w:val="28"/>
          <w:szCs w:val="28"/>
          <w:lang w:val="en-US"/>
        </w:rPr>
        <w:t>.</w:t>
      </w:r>
      <w:r w:rsidR="006F644F">
        <w:rPr>
          <w:rFonts w:ascii="Times New Roman" w:hAnsi="Times New Roman"/>
          <w:sz w:val="28"/>
          <w:szCs w:val="28"/>
          <w:lang w:val="en-US"/>
        </w:rPr>
        <w:t>]</w:t>
      </w:r>
      <w:r w:rsidR="003421D9" w:rsidRPr="003421D9">
        <w:rPr>
          <w:rFonts w:ascii="Times New Roman" w:hAnsi="Times New Roman"/>
          <w:sz w:val="28"/>
          <w:szCs w:val="28"/>
          <w:lang w:val="en-US"/>
        </w:rPr>
        <w:t xml:space="preserve"> /</w:t>
      </w:r>
      <w:proofErr w:type="gramStart"/>
      <w:r w:rsidR="003421D9" w:rsidRPr="003421D9">
        <w:rPr>
          <w:rFonts w:ascii="Times New Roman" w:hAnsi="Times New Roman"/>
          <w:sz w:val="28"/>
          <w:szCs w:val="28"/>
          <w:lang w:val="en-US"/>
        </w:rPr>
        <w:t xml:space="preserve">/ </w:t>
      </w:r>
      <w:r w:rsidRPr="00E036F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036F1">
        <w:rPr>
          <w:rFonts w:ascii="Times New Roman" w:hAnsi="Times New Roman"/>
          <w:sz w:val="28"/>
          <w:szCs w:val="28"/>
          <w:lang w:val="en-US"/>
        </w:rPr>
        <w:t>Engl</w:t>
      </w:r>
      <w:proofErr w:type="spellEnd"/>
      <w:proofErr w:type="gramEnd"/>
      <w:r w:rsidRPr="00E036F1">
        <w:rPr>
          <w:rFonts w:ascii="Times New Roman" w:hAnsi="Times New Roman"/>
          <w:sz w:val="28"/>
          <w:szCs w:val="28"/>
          <w:lang w:val="en-US"/>
        </w:rPr>
        <w:t xml:space="preserve"> J Med</w:t>
      </w:r>
      <w:r w:rsidR="003421D9" w:rsidRPr="003421D9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3421D9">
        <w:rPr>
          <w:rFonts w:ascii="Times New Roman" w:hAnsi="Times New Roman"/>
          <w:sz w:val="28"/>
          <w:szCs w:val="28"/>
          <w:lang w:val="en-US"/>
        </w:rPr>
        <w:t>–</w:t>
      </w:r>
      <w:r w:rsidRPr="00E036F1">
        <w:rPr>
          <w:rFonts w:ascii="Times New Roman" w:hAnsi="Times New Roman"/>
          <w:sz w:val="28"/>
          <w:szCs w:val="28"/>
          <w:lang w:val="en-US"/>
        </w:rPr>
        <w:t xml:space="preserve"> 2009</w:t>
      </w:r>
      <w:r w:rsidR="003421D9" w:rsidRPr="003421D9">
        <w:rPr>
          <w:rFonts w:ascii="Times New Roman" w:hAnsi="Times New Roman"/>
          <w:sz w:val="28"/>
          <w:szCs w:val="28"/>
          <w:lang w:val="en-US"/>
        </w:rPr>
        <w:t>. -</w:t>
      </w:r>
      <w:r w:rsidRPr="00E036F1">
        <w:rPr>
          <w:rFonts w:ascii="Times New Roman" w:hAnsi="Times New Roman"/>
          <w:sz w:val="28"/>
          <w:szCs w:val="28"/>
          <w:lang w:val="en-US"/>
        </w:rPr>
        <w:t xml:space="preserve"> V.</w:t>
      </w:r>
      <w:r w:rsidR="003421D9" w:rsidRPr="003421D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036F1">
        <w:rPr>
          <w:rFonts w:ascii="Times New Roman" w:hAnsi="Times New Roman"/>
          <w:sz w:val="28"/>
          <w:szCs w:val="28"/>
          <w:lang w:val="en-US"/>
        </w:rPr>
        <w:t>1</w:t>
      </w:r>
      <w:r w:rsidR="003421D9" w:rsidRPr="003421D9">
        <w:rPr>
          <w:rFonts w:ascii="Times New Roman" w:hAnsi="Times New Roman"/>
          <w:sz w:val="28"/>
          <w:szCs w:val="28"/>
          <w:lang w:val="en-US"/>
        </w:rPr>
        <w:t>. -</w:t>
      </w:r>
      <w:r w:rsidRPr="00E036F1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3421D9" w:rsidRPr="00E036F1">
        <w:rPr>
          <w:rFonts w:ascii="Times New Roman" w:hAnsi="Times New Roman"/>
          <w:sz w:val="28"/>
          <w:szCs w:val="28"/>
          <w:lang w:val="en-US"/>
        </w:rPr>
        <w:t>P</w:t>
      </w:r>
      <w:r w:rsidRPr="00E036F1">
        <w:rPr>
          <w:rFonts w:ascii="Times New Roman" w:hAnsi="Times New Roman"/>
          <w:sz w:val="28"/>
          <w:szCs w:val="28"/>
          <w:lang w:val="en-US"/>
        </w:rPr>
        <w:t>.</w:t>
      </w:r>
      <w:r w:rsidR="003421D9" w:rsidRPr="003421D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036F1">
        <w:rPr>
          <w:rFonts w:ascii="Times New Roman" w:hAnsi="Times New Roman"/>
          <w:sz w:val="28"/>
          <w:szCs w:val="28"/>
          <w:lang w:val="en-US"/>
        </w:rPr>
        <w:t>361-375.</w:t>
      </w:r>
    </w:p>
    <w:p w14:paraId="0E8C61E4" w14:textId="34FB1E3C" w:rsidR="00794ECB" w:rsidRPr="00794ECB" w:rsidRDefault="00C13184" w:rsidP="006F644F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507EF7">
        <w:rPr>
          <w:rFonts w:ascii="Times New Roman" w:hAnsi="Times New Roman"/>
          <w:sz w:val="28"/>
          <w:szCs w:val="28"/>
        </w:rPr>
        <w:t>9</w:t>
      </w:r>
      <w:r w:rsidRPr="00794ECB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3421D9" w:rsidRPr="00794EC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94ECB">
        <w:rPr>
          <w:rFonts w:ascii="Times New Roman" w:hAnsi="Times New Roman" w:cs="Times New Roman"/>
          <w:color w:val="auto"/>
          <w:sz w:val="28"/>
          <w:szCs w:val="28"/>
        </w:rPr>
        <w:t>Nava S. Noninvasive ventilation for patients with acute lung injury or acute re</w:t>
      </w:r>
      <w:r w:rsidRPr="00794ECB">
        <w:rPr>
          <w:rFonts w:ascii="Times New Roman" w:hAnsi="Times New Roman" w:cs="Times New Roman"/>
          <w:color w:val="auto"/>
          <w:sz w:val="28"/>
          <w:szCs w:val="28"/>
        </w:rPr>
        <w:t>s</w:t>
      </w:r>
      <w:r w:rsidRPr="00794ECB">
        <w:rPr>
          <w:rFonts w:ascii="Times New Roman" w:hAnsi="Times New Roman" w:cs="Times New Roman"/>
          <w:color w:val="auto"/>
          <w:sz w:val="28"/>
          <w:szCs w:val="28"/>
        </w:rPr>
        <w:t>piratory distress syndrome.</w:t>
      </w:r>
      <w:proofErr w:type="gramEnd"/>
      <w:r w:rsidRPr="00794ECB">
        <w:rPr>
          <w:rFonts w:ascii="Times New Roman" w:hAnsi="Times New Roman" w:cs="Times New Roman"/>
          <w:color w:val="auto"/>
          <w:sz w:val="28"/>
          <w:szCs w:val="28"/>
        </w:rPr>
        <w:t xml:space="preserve"> Respiratory Care</w:t>
      </w:r>
      <w:r w:rsidR="006F644F" w:rsidRPr="006F644F">
        <w:rPr>
          <w:rFonts w:ascii="Times New Roman" w:hAnsi="Times New Roman" w:cs="Times New Roman"/>
          <w:color w:val="auto"/>
          <w:sz w:val="28"/>
          <w:szCs w:val="28"/>
        </w:rPr>
        <w:t xml:space="preserve"> / </w:t>
      </w:r>
      <w:r w:rsidR="006F644F" w:rsidRPr="00794ECB">
        <w:rPr>
          <w:rFonts w:ascii="Times New Roman" w:hAnsi="Times New Roman" w:cs="Times New Roman"/>
          <w:color w:val="auto"/>
          <w:sz w:val="28"/>
          <w:szCs w:val="28"/>
        </w:rPr>
        <w:t>S.</w:t>
      </w:r>
      <w:r w:rsidR="006F644F" w:rsidRPr="006F644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F644F" w:rsidRPr="00794ECB">
        <w:rPr>
          <w:rFonts w:ascii="Times New Roman" w:hAnsi="Times New Roman" w:cs="Times New Roman"/>
          <w:color w:val="auto"/>
          <w:sz w:val="28"/>
          <w:szCs w:val="28"/>
        </w:rPr>
        <w:t>Nava</w:t>
      </w:r>
      <w:r w:rsidR="006F644F" w:rsidRPr="006F644F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6F644F" w:rsidRPr="00794ECB">
        <w:rPr>
          <w:rFonts w:ascii="Times New Roman" w:hAnsi="Times New Roman" w:cs="Times New Roman"/>
          <w:color w:val="auto"/>
          <w:sz w:val="28"/>
          <w:szCs w:val="28"/>
        </w:rPr>
        <w:t xml:space="preserve"> A</w:t>
      </w:r>
      <w:r w:rsidR="006F644F" w:rsidRPr="006F644F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6F644F" w:rsidRPr="00794ECB">
        <w:rPr>
          <w:rFonts w:ascii="Times New Roman" w:hAnsi="Times New Roman" w:cs="Times New Roman"/>
          <w:color w:val="auto"/>
          <w:sz w:val="28"/>
          <w:szCs w:val="28"/>
        </w:rPr>
        <w:t xml:space="preserve"> Schreiber, G.</w:t>
      </w:r>
      <w:r w:rsidR="006F644F" w:rsidRPr="006F644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6F644F" w:rsidRPr="00794ECB">
        <w:rPr>
          <w:rFonts w:ascii="Times New Roman" w:hAnsi="Times New Roman" w:cs="Times New Roman"/>
          <w:color w:val="auto"/>
          <w:sz w:val="28"/>
          <w:szCs w:val="28"/>
        </w:rPr>
        <w:t>Domenighetti</w:t>
      </w:r>
      <w:proofErr w:type="spellEnd"/>
      <w:r w:rsidR="00794ECB">
        <w:rPr>
          <w:rFonts w:ascii="Times New Roman" w:hAnsi="Times New Roman" w:cs="Times New Roman"/>
          <w:color w:val="auto"/>
          <w:sz w:val="28"/>
          <w:szCs w:val="28"/>
        </w:rPr>
        <w:t xml:space="preserve">. - </w:t>
      </w:r>
      <w:r w:rsidRPr="00794EC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94ECB">
        <w:rPr>
          <w:rFonts w:ascii="Times New Roman" w:hAnsi="Times New Roman" w:cs="Times New Roman"/>
          <w:color w:val="auto"/>
          <w:sz w:val="28"/>
          <w:szCs w:val="28"/>
        </w:rPr>
        <w:t xml:space="preserve">2011. </w:t>
      </w:r>
      <w:r w:rsidR="006F644F" w:rsidRPr="006F644F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794ECB">
        <w:rPr>
          <w:rFonts w:ascii="Times New Roman" w:hAnsi="Times New Roman" w:cs="Times New Roman"/>
          <w:color w:val="auto"/>
          <w:sz w:val="28"/>
          <w:szCs w:val="28"/>
        </w:rPr>
        <w:t>Vol. 56. – P. 1583–1588.</w:t>
      </w:r>
    </w:p>
    <w:p w14:paraId="51014DA5" w14:textId="23BA3FC6" w:rsidR="00AB21AE" w:rsidRPr="006F644F" w:rsidRDefault="00794ECB" w:rsidP="006F644F">
      <w:pPr>
        <w:pStyle w:val="Defaul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13184">
        <w:rPr>
          <w:rFonts w:ascii="Times New Roman" w:hAnsi="Times New Roman"/>
          <w:sz w:val="28"/>
          <w:szCs w:val="28"/>
        </w:rPr>
        <w:t>10.</w:t>
      </w:r>
      <w:r w:rsidR="003421D9" w:rsidRPr="003421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13184" w:rsidRPr="00B3743C">
        <w:rPr>
          <w:rFonts w:ascii="Times New Roman" w:hAnsi="Times New Roman"/>
          <w:sz w:val="28"/>
          <w:szCs w:val="28"/>
        </w:rPr>
        <w:t>Paediatric</w:t>
      </w:r>
      <w:proofErr w:type="spellEnd"/>
      <w:r w:rsidR="00C13184" w:rsidRPr="00B3743C">
        <w:rPr>
          <w:rFonts w:ascii="Times New Roman" w:hAnsi="Times New Roman"/>
          <w:sz w:val="28"/>
          <w:szCs w:val="28"/>
        </w:rPr>
        <w:t xml:space="preserve"> practice note for the management of critically ill children with pa</w:t>
      </w:r>
      <w:r w:rsidR="00C13184" w:rsidRPr="00B3743C">
        <w:rPr>
          <w:rFonts w:ascii="Times New Roman" w:hAnsi="Times New Roman"/>
          <w:sz w:val="28"/>
          <w:szCs w:val="28"/>
        </w:rPr>
        <w:t>n</w:t>
      </w:r>
      <w:r w:rsidR="00C13184" w:rsidRPr="00B3743C">
        <w:rPr>
          <w:rFonts w:ascii="Times New Roman" w:hAnsi="Times New Roman"/>
          <w:sz w:val="28"/>
          <w:szCs w:val="28"/>
        </w:rPr>
        <w:t>demic (H1N1) 2009</w:t>
      </w:r>
      <w:r w:rsidR="00130C5F" w:rsidRPr="00130C5F">
        <w:rPr>
          <w:rFonts w:ascii="Times New Roman" w:hAnsi="Times New Roman"/>
          <w:sz w:val="28"/>
          <w:szCs w:val="28"/>
        </w:rPr>
        <w:t xml:space="preserve"> </w:t>
      </w:r>
      <w:r w:rsidR="00C13184" w:rsidRPr="00B3743C">
        <w:rPr>
          <w:rFonts w:ascii="Times New Roman" w:hAnsi="Times New Roman"/>
          <w:sz w:val="28"/>
          <w:szCs w:val="28"/>
        </w:rPr>
        <w:t>Influenza</w:t>
      </w:r>
      <w:r w:rsidR="00C13184">
        <w:rPr>
          <w:rFonts w:ascii="Times New Roman" w:hAnsi="Times New Roman"/>
          <w:sz w:val="28"/>
          <w:szCs w:val="28"/>
        </w:rPr>
        <w:t>; 24</w:t>
      </w:r>
      <w:r w:rsidR="00C13184" w:rsidRPr="00B3743C">
        <w:rPr>
          <w:rFonts w:ascii="Times New Roman" w:hAnsi="Times New Roman"/>
          <w:sz w:val="28"/>
          <w:szCs w:val="28"/>
        </w:rPr>
        <w:t xml:space="preserve"> </w:t>
      </w:r>
      <w:r w:rsidR="00C13184">
        <w:rPr>
          <w:rFonts w:ascii="Times New Roman" w:hAnsi="Times New Roman"/>
          <w:sz w:val="28"/>
          <w:szCs w:val="28"/>
        </w:rPr>
        <w:t>October 2009</w:t>
      </w:r>
      <w:r w:rsidR="006F644F">
        <w:rPr>
          <w:rFonts w:ascii="Times New Roman" w:hAnsi="Times New Roman"/>
          <w:sz w:val="28"/>
          <w:szCs w:val="28"/>
        </w:rPr>
        <w:t xml:space="preserve"> – 9 p.</w:t>
      </w:r>
      <w:r w:rsidR="006F644F" w:rsidRPr="006F644F">
        <w:rPr>
          <w:rFonts w:ascii="Times New Roman" w:hAnsi="Times New Roman"/>
          <w:sz w:val="28"/>
          <w:szCs w:val="28"/>
        </w:rPr>
        <w:t xml:space="preserve"> – </w:t>
      </w:r>
      <w:r w:rsidR="006F644F">
        <w:rPr>
          <w:rFonts w:ascii="Times New Roman" w:hAnsi="Times New Roman"/>
          <w:sz w:val="28"/>
          <w:szCs w:val="28"/>
          <w:lang w:val="ru-RU"/>
        </w:rPr>
        <w:t>Режим</w:t>
      </w:r>
      <w:r w:rsidR="006F644F" w:rsidRPr="006F644F">
        <w:rPr>
          <w:rFonts w:ascii="Times New Roman" w:hAnsi="Times New Roman"/>
          <w:sz w:val="28"/>
          <w:szCs w:val="28"/>
        </w:rPr>
        <w:t xml:space="preserve"> </w:t>
      </w:r>
      <w:r w:rsidR="006F644F">
        <w:rPr>
          <w:rFonts w:ascii="Times New Roman" w:hAnsi="Times New Roman"/>
          <w:sz w:val="28"/>
          <w:szCs w:val="28"/>
          <w:lang w:val="ru-RU"/>
        </w:rPr>
        <w:t>доступа</w:t>
      </w:r>
      <w:r w:rsidR="006F644F" w:rsidRPr="006F644F">
        <w:rPr>
          <w:rFonts w:ascii="Times New Roman" w:hAnsi="Times New Roman"/>
          <w:sz w:val="28"/>
          <w:szCs w:val="28"/>
        </w:rPr>
        <w:t>:</w:t>
      </w:r>
    </w:p>
    <w:p w14:paraId="550A778B" w14:textId="77777777" w:rsidR="006F644F" w:rsidRPr="007157CE" w:rsidRDefault="00AC687B" w:rsidP="00AB21AE">
      <w:pPr>
        <w:spacing w:after="0" w:line="240" w:lineRule="auto"/>
        <w:jc w:val="both"/>
        <w:rPr>
          <w:rFonts w:ascii="Times New Roman" w:hAnsi="Times New Roman" w:cs="Myriad Pro Light"/>
          <w:color w:val="000000"/>
          <w:sz w:val="28"/>
          <w:szCs w:val="28"/>
          <w:lang w:val="en-US"/>
        </w:rPr>
      </w:pPr>
      <w:hyperlink r:id="rId36" w:history="1">
        <w:r w:rsidR="00AB21AE" w:rsidRPr="00794ECB">
          <w:rPr>
            <w:rFonts w:ascii="Times New Roman" w:hAnsi="Times New Roman" w:cs="Myriad Pro Light"/>
            <w:color w:val="000000"/>
            <w:sz w:val="28"/>
            <w:szCs w:val="28"/>
            <w:lang w:val="en-US"/>
          </w:rPr>
          <w:t>http://www.hpa.org.uk/webc/HPAwebFile/HPAweb_C/1287148680698</w:t>
        </w:r>
      </w:hyperlink>
    </w:p>
    <w:p w14:paraId="51657807" w14:textId="3DBAFFBC" w:rsidR="00AB21AE" w:rsidRPr="006F644F" w:rsidRDefault="006F644F" w:rsidP="00AB21AE">
      <w:pPr>
        <w:spacing w:after="0" w:line="240" w:lineRule="auto"/>
        <w:jc w:val="both"/>
        <w:rPr>
          <w:rFonts w:ascii="Times New Roman" w:hAnsi="Times New Roman" w:cs="Myriad Pro Light"/>
          <w:color w:val="000000"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  <w:lang w:val="en-US"/>
        </w:rPr>
        <w:t>[</w:t>
      </w:r>
      <w:r w:rsidRPr="006F644F">
        <w:rPr>
          <w:rFonts w:ascii="Times New Roman" w:hAnsi="Times New Roman" w:cs="Myriad Pro Light"/>
          <w:color w:val="000000"/>
          <w:sz w:val="28"/>
          <w:szCs w:val="28"/>
          <w:lang w:val="en-US"/>
        </w:rPr>
        <w:t>23.06.2014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]</w:t>
      </w:r>
      <w:r w:rsidRPr="006F644F">
        <w:rPr>
          <w:rFonts w:ascii="Times New Roman" w:hAnsi="Times New Roman"/>
          <w:color w:val="000000"/>
          <w:sz w:val="28"/>
          <w:szCs w:val="28"/>
          <w:lang w:val="en-US"/>
        </w:rPr>
        <w:t>.</w:t>
      </w:r>
      <w:proofErr w:type="gramEnd"/>
    </w:p>
    <w:p w14:paraId="64621E52" w14:textId="77777777" w:rsidR="00AB21AE" w:rsidRDefault="00AB21AE" w:rsidP="00C13184">
      <w:pPr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8"/>
          <w:szCs w:val="28"/>
          <w:lang w:val="en-US"/>
        </w:rPr>
      </w:pPr>
    </w:p>
    <w:p w14:paraId="04973ACF" w14:textId="191C4322" w:rsidR="00C13184" w:rsidRPr="00507EF7" w:rsidRDefault="00C13184" w:rsidP="00C1318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Cs/>
          <w:color w:val="000000"/>
          <w:sz w:val="28"/>
          <w:szCs w:val="28"/>
          <w:lang w:val="en-US"/>
        </w:rPr>
        <w:lastRenderedPageBreak/>
        <w:t>11.</w:t>
      </w:r>
      <w:r w:rsidR="00130C5F" w:rsidRPr="00130C5F">
        <w:rPr>
          <w:rFonts w:ascii="Times New Roman" w:hAnsi="Times New Roman"/>
          <w:bCs/>
          <w:color w:val="000000"/>
          <w:sz w:val="28"/>
          <w:szCs w:val="28"/>
          <w:lang w:val="en-US"/>
        </w:rPr>
        <w:t xml:space="preserve"> </w:t>
      </w:r>
      <w:r w:rsidRPr="00E27D3A">
        <w:rPr>
          <w:rFonts w:ascii="Times New Roman" w:hAnsi="Times New Roman"/>
          <w:bCs/>
          <w:color w:val="000000"/>
          <w:sz w:val="28"/>
          <w:szCs w:val="28"/>
          <w:lang w:val="en-US"/>
        </w:rPr>
        <w:t>Recommended composition of influenza virus vaccines for use in the 2014-2015 northern hemisphere influenza season. – WHO Press, 2014. – 15 p.</w:t>
      </w:r>
    </w:p>
    <w:p w14:paraId="3F1BB8C2" w14:textId="6484E7DC" w:rsidR="00AB21AE" w:rsidRDefault="004F4EB9" w:rsidP="00C1318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12. </w:t>
      </w:r>
      <w:r w:rsidR="00C13184" w:rsidRPr="009F5DAF">
        <w:rPr>
          <w:rFonts w:ascii="Times New Roman" w:hAnsi="Times New Roman"/>
          <w:sz w:val="28"/>
          <w:szCs w:val="28"/>
          <w:lang w:val="en-US"/>
        </w:rPr>
        <w:t>WHO Guidelines for Pharmacological Man</w:t>
      </w:r>
      <w:r w:rsidR="00C13184">
        <w:rPr>
          <w:rFonts w:ascii="Times New Roman" w:hAnsi="Times New Roman"/>
          <w:sz w:val="28"/>
          <w:szCs w:val="28"/>
          <w:lang w:val="en-US"/>
        </w:rPr>
        <w:t>agement of Pandemic (H1N1) 2009</w:t>
      </w:r>
      <w:r w:rsidR="00C13184" w:rsidRPr="00507EF7">
        <w:rPr>
          <w:rFonts w:ascii="Times New Roman" w:hAnsi="Times New Roman"/>
          <w:sz w:val="28"/>
          <w:szCs w:val="28"/>
          <w:lang w:val="en-US"/>
        </w:rPr>
        <w:t xml:space="preserve">. - </w:t>
      </w:r>
      <w:r w:rsidR="00C13184" w:rsidRPr="009F5DAF">
        <w:rPr>
          <w:rFonts w:ascii="Times New Roman" w:hAnsi="Times New Roman"/>
          <w:sz w:val="28"/>
          <w:szCs w:val="28"/>
          <w:lang w:val="en-US"/>
        </w:rPr>
        <w:t>Influenza and other Influenza Viruses</w:t>
      </w:r>
      <w:r w:rsidR="00C13184" w:rsidRPr="00B3743C">
        <w:rPr>
          <w:rFonts w:ascii="Times New Roman" w:hAnsi="Times New Roman"/>
          <w:sz w:val="28"/>
          <w:szCs w:val="28"/>
          <w:lang w:val="en-US"/>
        </w:rPr>
        <w:t xml:space="preserve">; </w:t>
      </w:r>
      <w:r w:rsidR="00C13184" w:rsidRPr="00595C97">
        <w:rPr>
          <w:rFonts w:ascii="Times New Roman" w:hAnsi="Times New Roman"/>
          <w:sz w:val="28"/>
          <w:szCs w:val="28"/>
          <w:lang w:val="en-US"/>
        </w:rPr>
        <w:t>20 August 2009</w:t>
      </w:r>
      <w:r w:rsidR="00C13184">
        <w:rPr>
          <w:rFonts w:ascii="Times New Roman" w:hAnsi="Times New Roman"/>
          <w:sz w:val="28"/>
          <w:szCs w:val="28"/>
          <w:lang w:val="en-US"/>
        </w:rPr>
        <w:t>. – WHO Press, 2009 – 32 p.</w:t>
      </w:r>
      <w:r w:rsidR="006F644F" w:rsidRPr="006F644F">
        <w:rPr>
          <w:rFonts w:ascii="Times New Roman" w:hAnsi="Times New Roman"/>
          <w:sz w:val="28"/>
          <w:szCs w:val="28"/>
          <w:lang w:val="en-US"/>
        </w:rPr>
        <w:t xml:space="preserve"> – </w:t>
      </w:r>
      <w:r w:rsidR="006F644F">
        <w:rPr>
          <w:rFonts w:ascii="Times New Roman" w:hAnsi="Times New Roman"/>
          <w:sz w:val="28"/>
          <w:szCs w:val="28"/>
        </w:rPr>
        <w:t>Режим</w:t>
      </w:r>
      <w:r w:rsidR="006F644F" w:rsidRPr="006F644F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6F644F">
        <w:rPr>
          <w:rFonts w:ascii="Times New Roman" w:hAnsi="Times New Roman"/>
          <w:sz w:val="28"/>
          <w:szCs w:val="28"/>
        </w:rPr>
        <w:t>доступа</w:t>
      </w:r>
      <w:r w:rsidR="006F644F" w:rsidRPr="006F644F">
        <w:rPr>
          <w:rFonts w:ascii="Times New Roman" w:hAnsi="Times New Roman"/>
          <w:sz w:val="28"/>
          <w:szCs w:val="28"/>
          <w:lang w:val="en-US"/>
        </w:rPr>
        <w:t>:</w:t>
      </w:r>
    </w:p>
    <w:p w14:paraId="2D62C35F" w14:textId="77777777" w:rsidR="004F4EB9" w:rsidRDefault="00AC687B" w:rsidP="004F4EB9">
      <w:pPr>
        <w:pStyle w:val="Default"/>
        <w:rPr>
          <w:rFonts w:ascii="Times New Roman" w:hAnsi="Times New Roman"/>
          <w:sz w:val="28"/>
          <w:szCs w:val="28"/>
        </w:rPr>
      </w:pPr>
      <w:hyperlink r:id="rId37" w:history="1">
        <w:r w:rsidR="00AB21AE" w:rsidRPr="00794ECB">
          <w:rPr>
            <w:rFonts w:ascii="Times New Roman" w:hAnsi="Times New Roman"/>
            <w:sz w:val="28"/>
            <w:szCs w:val="28"/>
          </w:rPr>
          <w:t>http://www.who.int/csr/resources/publications/swineflu/h1n1_guidelines_pharmaceutical_mngt.pdf?ua=1</w:t>
        </w:r>
      </w:hyperlink>
      <w:r w:rsidR="006F644F" w:rsidRPr="006F644F">
        <w:rPr>
          <w:rFonts w:ascii="Times New Roman" w:hAnsi="Times New Roman"/>
          <w:sz w:val="28"/>
          <w:szCs w:val="28"/>
        </w:rPr>
        <w:t xml:space="preserve"> </w:t>
      </w:r>
      <w:r w:rsidR="006F644F">
        <w:rPr>
          <w:rFonts w:ascii="Times New Roman" w:hAnsi="Times New Roman" w:cs="Times New Roman"/>
          <w:sz w:val="28"/>
          <w:szCs w:val="28"/>
        </w:rPr>
        <w:t>[</w:t>
      </w:r>
      <w:r w:rsidR="006F644F" w:rsidRPr="006F644F">
        <w:rPr>
          <w:rFonts w:ascii="Times New Roman" w:hAnsi="Times New Roman"/>
          <w:sz w:val="28"/>
          <w:szCs w:val="28"/>
        </w:rPr>
        <w:t>23.06.2014</w:t>
      </w:r>
      <w:r w:rsidR="006F644F">
        <w:rPr>
          <w:rFonts w:ascii="Times New Roman" w:hAnsi="Times New Roman" w:cs="Times New Roman"/>
          <w:sz w:val="28"/>
          <w:szCs w:val="28"/>
        </w:rPr>
        <w:t>]</w:t>
      </w:r>
      <w:r w:rsidR="006F644F" w:rsidRPr="006F644F">
        <w:rPr>
          <w:rFonts w:ascii="Times New Roman" w:hAnsi="Times New Roman"/>
          <w:sz w:val="28"/>
          <w:szCs w:val="28"/>
        </w:rPr>
        <w:t>.</w:t>
      </w:r>
    </w:p>
    <w:p w14:paraId="335B8825" w14:textId="41CE8B02" w:rsidR="00C13184" w:rsidRPr="004F4EB9" w:rsidRDefault="004F4EB9" w:rsidP="004F4EB9">
      <w:pPr>
        <w:pStyle w:val="Default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4F4EB9">
        <w:rPr>
          <w:rFonts w:ascii="Times New Roman" w:hAnsi="Times New Roman" w:cs="Times New Roman"/>
          <w:bCs/>
          <w:sz w:val="28"/>
          <w:szCs w:val="28"/>
        </w:rPr>
        <w:t xml:space="preserve">12. </w:t>
      </w:r>
      <w:proofErr w:type="spellStart"/>
      <w:r w:rsidRPr="004F4EB9">
        <w:rPr>
          <w:rFonts w:ascii="Times New Roman" w:hAnsi="Times New Roman" w:cs="Times New Roman"/>
          <w:bCs/>
          <w:sz w:val="28"/>
          <w:szCs w:val="28"/>
        </w:rPr>
        <w:t>Subb</w:t>
      </w:r>
      <w:r>
        <w:rPr>
          <w:rFonts w:ascii="Times New Roman" w:hAnsi="Times New Roman" w:cs="Times New Roman"/>
          <w:bCs/>
          <w:sz w:val="28"/>
          <w:szCs w:val="28"/>
        </w:rPr>
        <w:t>e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C.P., Kruger M.,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Gemmel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L. - </w:t>
      </w:r>
      <w:r w:rsidRPr="004F4EB9">
        <w:rPr>
          <w:rFonts w:ascii="Times New Roman" w:hAnsi="Times New Roman" w:cs="Times New Roman"/>
          <w:bCs/>
          <w:sz w:val="28"/>
          <w:szCs w:val="28"/>
        </w:rPr>
        <w:t>Validation of a modified Early Warni</w:t>
      </w:r>
      <w:r>
        <w:rPr>
          <w:rFonts w:ascii="Times New Roman" w:hAnsi="Times New Roman" w:cs="Times New Roman"/>
          <w:bCs/>
          <w:sz w:val="28"/>
          <w:szCs w:val="28"/>
        </w:rPr>
        <w:t xml:space="preserve">ng Score in medical admissions. - </w:t>
      </w:r>
      <w:r w:rsidRPr="004F4EB9">
        <w:rPr>
          <w:rFonts w:ascii="Times New Roman" w:hAnsi="Times New Roman" w:cs="Times New Roman"/>
          <w:bCs/>
          <w:sz w:val="28"/>
          <w:szCs w:val="28"/>
        </w:rPr>
        <w:t xml:space="preserve"> Quarterly Journal of Medicine 2001; 94; 521-6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5982C1F7" w14:textId="77777777" w:rsidR="00C13184" w:rsidRPr="00507EF7" w:rsidRDefault="00C13184" w:rsidP="00C13184">
      <w:pPr>
        <w:pStyle w:val="af"/>
        <w:spacing w:after="0" w:line="240" w:lineRule="auto"/>
        <w:jc w:val="both"/>
        <w:rPr>
          <w:rFonts w:ascii="Times New Roman" w:hAnsi="Times New Roman"/>
          <w:lang w:val="en-US"/>
        </w:rPr>
      </w:pPr>
    </w:p>
    <w:p w14:paraId="0858085C" w14:textId="77777777" w:rsidR="00C13184" w:rsidRPr="00507EF7" w:rsidRDefault="00C13184" w:rsidP="00C13184">
      <w:pPr>
        <w:pStyle w:val="af"/>
        <w:spacing w:after="0" w:line="240" w:lineRule="auto"/>
        <w:jc w:val="both"/>
        <w:rPr>
          <w:rFonts w:ascii="Times New Roman" w:hAnsi="Times New Roman"/>
          <w:lang w:val="en-US"/>
        </w:rPr>
      </w:pPr>
    </w:p>
    <w:p w14:paraId="34456CEA" w14:textId="77777777" w:rsidR="00C13184" w:rsidRPr="00507EF7" w:rsidRDefault="00C13184" w:rsidP="00C13184">
      <w:pPr>
        <w:pStyle w:val="af"/>
        <w:spacing w:after="0" w:line="240" w:lineRule="auto"/>
        <w:jc w:val="both"/>
        <w:rPr>
          <w:rFonts w:ascii="Times New Roman" w:hAnsi="Times New Roman"/>
          <w:lang w:val="en-US"/>
        </w:rPr>
      </w:pPr>
    </w:p>
    <w:p w14:paraId="66702F63" w14:textId="77777777" w:rsidR="00C13184" w:rsidRPr="00507EF7" w:rsidRDefault="00C13184" w:rsidP="00C13184">
      <w:pPr>
        <w:pStyle w:val="af"/>
        <w:spacing w:after="0" w:line="240" w:lineRule="auto"/>
        <w:jc w:val="both"/>
        <w:rPr>
          <w:rFonts w:ascii="Times New Roman" w:hAnsi="Times New Roman"/>
          <w:lang w:val="en-US"/>
        </w:rPr>
      </w:pPr>
    </w:p>
    <w:p w14:paraId="78D6D5C2" w14:textId="77777777" w:rsidR="00C13184" w:rsidRPr="00507EF7" w:rsidRDefault="00C13184" w:rsidP="00C13184">
      <w:pPr>
        <w:pStyle w:val="af"/>
        <w:spacing w:after="0" w:line="240" w:lineRule="auto"/>
        <w:jc w:val="both"/>
        <w:rPr>
          <w:rFonts w:ascii="Times New Roman" w:hAnsi="Times New Roman"/>
          <w:lang w:val="en-US"/>
        </w:rPr>
      </w:pPr>
    </w:p>
    <w:p w14:paraId="57205FD3" w14:textId="77777777" w:rsidR="0080413C" w:rsidRPr="00507EF7" w:rsidRDefault="0080413C" w:rsidP="0080413C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  <w:lang w:val="en-US"/>
        </w:rPr>
      </w:pPr>
    </w:p>
    <w:sectPr w:rsidR="0080413C" w:rsidRPr="00507EF7" w:rsidSect="00C13184">
      <w:headerReference w:type="even" r:id="rId38"/>
      <w:headerReference w:type="default" r:id="rId39"/>
      <w:footerReference w:type="default" r:id="rId40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7DB587" w14:textId="77777777" w:rsidR="00AC687B" w:rsidRDefault="00AC687B" w:rsidP="00087B4B">
      <w:pPr>
        <w:spacing w:after="0" w:line="240" w:lineRule="auto"/>
      </w:pPr>
      <w:r>
        <w:separator/>
      </w:r>
    </w:p>
  </w:endnote>
  <w:endnote w:type="continuationSeparator" w:id="0">
    <w:p w14:paraId="2462A917" w14:textId="77777777" w:rsidR="00AC687B" w:rsidRDefault="00AC687B" w:rsidP="00087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Consolas">
    <w:panose1 w:val="020B0609020204030204"/>
    <w:charset w:val="00"/>
    <w:family w:val="auto"/>
    <w:pitch w:val="variable"/>
    <w:sig w:usb0="00000003" w:usb1="00000000" w:usb2="00000000" w:usb3="00000000" w:csb0="00000001" w:csb1="00000000"/>
  </w:font>
  <w:font w:name="Myriad Pro Light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CE9B4E" w14:textId="77777777" w:rsidR="004F4EB9" w:rsidRDefault="004F4EB9" w:rsidP="00F84EFC">
    <w:pPr>
      <w:pStyle w:val="af6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703D9B" w14:textId="77777777" w:rsidR="00AC687B" w:rsidRDefault="00AC687B" w:rsidP="00087B4B">
      <w:pPr>
        <w:spacing w:after="0" w:line="240" w:lineRule="auto"/>
      </w:pPr>
      <w:r>
        <w:separator/>
      </w:r>
    </w:p>
  </w:footnote>
  <w:footnote w:type="continuationSeparator" w:id="0">
    <w:p w14:paraId="038EEEB2" w14:textId="77777777" w:rsidR="00AC687B" w:rsidRDefault="00AC687B" w:rsidP="00087B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BABECA" w14:textId="77777777" w:rsidR="004F4EB9" w:rsidRDefault="004F4EB9" w:rsidP="00C13184">
    <w:pPr>
      <w:pStyle w:val="af4"/>
      <w:framePr w:wrap="around" w:vAnchor="text" w:hAnchor="margin" w:xAlign="center" w:y="1"/>
      <w:rPr>
        <w:rStyle w:val="afa"/>
      </w:rPr>
    </w:pPr>
    <w:r>
      <w:rPr>
        <w:rStyle w:val="afa"/>
      </w:rPr>
      <w:fldChar w:fldCharType="begin"/>
    </w:r>
    <w:r>
      <w:rPr>
        <w:rStyle w:val="afa"/>
      </w:rPr>
      <w:instrText xml:space="preserve">PAGE  </w:instrText>
    </w:r>
    <w:r>
      <w:rPr>
        <w:rStyle w:val="afa"/>
      </w:rPr>
      <w:fldChar w:fldCharType="end"/>
    </w:r>
  </w:p>
  <w:p w14:paraId="251A5850" w14:textId="77777777" w:rsidR="004F4EB9" w:rsidRDefault="004F4EB9">
    <w:pPr>
      <w:pStyle w:val="af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C84263" w14:textId="77777777" w:rsidR="004F4EB9" w:rsidRDefault="004F4EB9" w:rsidP="00C13184">
    <w:pPr>
      <w:pStyle w:val="af4"/>
      <w:framePr w:wrap="around" w:vAnchor="text" w:hAnchor="margin" w:xAlign="center" w:y="1"/>
      <w:rPr>
        <w:rStyle w:val="afa"/>
      </w:rPr>
    </w:pPr>
    <w:r>
      <w:rPr>
        <w:rStyle w:val="afa"/>
      </w:rPr>
      <w:fldChar w:fldCharType="begin"/>
    </w:r>
    <w:r>
      <w:rPr>
        <w:rStyle w:val="afa"/>
      </w:rPr>
      <w:instrText xml:space="preserve">PAGE  </w:instrText>
    </w:r>
    <w:r>
      <w:rPr>
        <w:rStyle w:val="afa"/>
      </w:rPr>
      <w:fldChar w:fldCharType="separate"/>
    </w:r>
    <w:r w:rsidR="00947043">
      <w:rPr>
        <w:rStyle w:val="afa"/>
        <w:noProof/>
      </w:rPr>
      <w:t>11</w:t>
    </w:r>
    <w:r>
      <w:rPr>
        <w:rStyle w:val="afa"/>
      </w:rPr>
      <w:fldChar w:fldCharType="end"/>
    </w:r>
  </w:p>
  <w:p w14:paraId="05779CD5" w14:textId="77777777" w:rsidR="004F4EB9" w:rsidRDefault="004F4EB9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DF679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808455A"/>
    <w:multiLevelType w:val="hybridMultilevel"/>
    <w:tmpl w:val="E26C06BC"/>
    <w:lvl w:ilvl="0" w:tplc="04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9160D2"/>
    <w:multiLevelType w:val="hybridMultilevel"/>
    <w:tmpl w:val="628C2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566B85"/>
    <w:multiLevelType w:val="hybridMultilevel"/>
    <w:tmpl w:val="0BE6DECC"/>
    <w:lvl w:ilvl="0" w:tplc="24449EFE">
      <w:numFmt w:val="bullet"/>
      <w:lvlText w:val="-"/>
      <w:lvlJc w:val="left"/>
      <w:pPr>
        <w:ind w:left="100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7">
    <w:nsid w:val="0DE950E4"/>
    <w:multiLevelType w:val="hybridMultilevel"/>
    <w:tmpl w:val="B9688018"/>
    <w:lvl w:ilvl="0" w:tplc="960CF3D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F40409C"/>
    <w:multiLevelType w:val="hybridMultilevel"/>
    <w:tmpl w:val="D0DACAEC"/>
    <w:lvl w:ilvl="0" w:tplc="3D4633C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60148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9EC23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824DD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2C180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BA47A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90A5C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1E7C6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8E15B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530759"/>
    <w:multiLevelType w:val="hybridMultilevel"/>
    <w:tmpl w:val="DABE41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3079AB"/>
    <w:multiLevelType w:val="hybridMultilevel"/>
    <w:tmpl w:val="AEB877DE"/>
    <w:lvl w:ilvl="0" w:tplc="08CE131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D4CBCA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FCA5EB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7964F1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FBE363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9EC9B4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BDCF7E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C242FF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93674C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2DD87FCA"/>
    <w:multiLevelType w:val="hybridMultilevel"/>
    <w:tmpl w:val="750A7F96"/>
    <w:lvl w:ilvl="0" w:tplc="041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9F34D1"/>
    <w:multiLevelType w:val="hybridMultilevel"/>
    <w:tmpl w:val="FFC4A620"/>
    <w:lvl w:ilvl="0" w:tplc="B0D0A70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082B6D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E28D0B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6182AE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6668B8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D64D31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082883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8DE1EA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8C2654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32860DEB"/>
    <w:multiLevelType w:val="hybridMultilevel"/>
    <w:tmpl w:val="0DE2DD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8C630D"/>
    <w:multiLevelType w:val="hybridMultilevel"/>
    <w:tmpl w:val="7128797E"/>
    <w:lvl w:ilvl="0" w:tplc="73027F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4445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8CA6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4E30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5412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3A9D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5A11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8C06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3EED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3BB54E30"/>
    <w:multiLevelType w:val="hybridMultilevel"/>
    <w:tmpl w:val="997A6D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027E0C"/>
    <w:multiLevelType w:val="hybridMultilevel"/>
    <w:tmpl w:val="ADEA5B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CB0F70"/>
    <w:multiLevelType w:val="hybridMultilevel"/>
    <w:tmpl w:val="CF626A4C"/>
    <w:lvl w:ilvl="0" w:tplc="ABE87A14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D86147"/>
    <w:multiLevelType w:val="hybridMultilevel"/>
    <w:tmpl w:val="4A224A92"/>
    <w:lvl w:ilvl="0" w:tplc="26EC719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7961B3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7F4171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C56F69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41C945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1A0C45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7C42A6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2A0CE5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D9AB93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>
    <w:nsid w:val="520D0221"/>
    <w:multiLevelType w:val="hybridMultilevel"/>
    <w:tmpl w:val="E05CEB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E87456"/>
    <w:multiLevelType w:val="hybridMultilevel"/>
    <w:tmpl w:val="E26C06BC"/>
    <w:lvl w:ilvl="0" w:tplc="04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5B46EB"/>
    <w:multiLevelType w:val="hybridMultilevel"/>
    <w:tmpl w:val="1DBE4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4804CC">
      <w:numFmt w:val="bullet"/>
      <w:lvlText w:val="•"/>
      <w:lvlJc w:val="left"/>
      <w:pPr>
        <w:ind w:left="1785" w:hanging="705"/>
      </w:pPr>
      <w:rPr>
        <w:rFonts w:ascii="Calibri" w:eastAsia="Calibri" w:hAnsi="Calibri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1"/>
  </w:num>
  <w:num w:numId="3">
    <w:abstractNumId w:val="11"/>
  </w:num>
  <w:num w:numId="4">
    <w:abstractNumId w:val="7"/>
  </w:num>
  <w:num w:numId="5">
    <w:abstractNumId w:val="5"/>
  </w:num>
  <w:num w:numId="6">
    <w:abstractNumId w:val="3"/>
  </w:num>
  <w:num w:numId="7">
    <w:abstractNumId w:val="6"/>
  </w:num>
  <w:num w:numId="8">
    <w:abstractNumId w:val="20"/>
  </w:num>
  <w:num w:numId="9">
    <w:abstractNumId w:val="14"/>
  </w:num>
  <w:num w:numId="10">
    <w:abstractNumId w:val="0"/>
  </w:num>
  <w:num w:numId="11">
    <w:abstractNumId w:val="4"/>
  </w:num>
  <w:num w:numId="12">
    <w:abstractNumId w:val="10"/>
  </w:num>
  <w:num w:numId="13">
    <w:abstractNumId w:val="18"/>
  </w:num>
  <w:num w:numId="14">
    <w:abstractNumId w:val="12"/>
  </w:num>
  <w:num w:numId="15">
    <w:abstractNumId w:val="1"/>
  </w:num>
  <w:num w:numId="16">
    <w:abstractNumId w:val="2"/>
  </w:num>
  <w:num w:numId="17">
    <w:abstractNumId w:val="9"/>
  </w:num>
  <w:num w:numId="18">
    <w:abstractNumId w:val="16"/>
  </w:num>
  <w:num w:numId="19">
    <w:abstractNumId w:val="13"/>
  </w:num>
  <w:num w:numId="20">
    <w:abstractNumId w:val="8"/>
  </w:num>
  <w:num w:numId="21">
    <w:abstractNumId w:val="15"/>
  </w:num>
  <w:num w:numId="22">
    <w:abstractNumId w:val="1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DF1"/>
    <w:rsid w:val="00002ED4"/>
    <w:rsid w:val="0000758A"/>
    <w:rsid w:val="0001036C"/>
    <w:rsid w:val="00010E06"/>
    <w:rsid w:val="00020E93"/>
    <w:rsid w:val="000216AE"/>
    <w:rsid w:val="000442F5"/>
    <w:rsid w:val="00044568"/>
    <w:rsid w:val="000537FD"/>
    <w:rsid w:val="00055304"/>
    <w:rsid w:val="00057089"/>
    <w:rsid w:val="00064995"/>
    <w:rsid w:val="000706C2"/>
    <w:rsid w:val="00071A67"/>
    <w:rsid w:val="000738E7"/>
    <w:rsid w:val="000746FB"/>
    <w:rsid w:val="00074E3B"/>
    <w:rsid w:val="00075900"/>
    <w:rsid w:val="00076BC3"/>
    <w:rsid w:val="0008252A"/>
    <w:rsid w:val="00083007"/>
    <w:rsid w:val="000846DF"/>
    <w:rsid w:val="00086D46"/>
    <w:rsid w:val="00087B4B"/>
    <w:rsid w:val="00095CE4"/>
    <w:rsid w:val="000A0B18"/>
    <w:rsid w:val="000A69F9"/>
    <w:rsid w:val="000B614B"/>
    <w:rsid w:val="000B68E1"/>
    <w:rsid w:val="000C225B"/>
    <w:rsid w:val="000C2F36"/>
    <w:rsid w:val="000D1D8A"/>
    <w:rsid w:val="000D6791"/>
    <w:rsid w:val="000D7FFA"/>
    <w:rsid w:val="000E35DE"/>
    <w:rsid w:val="000E681A"/>
    <w:rsid w:val="000F29D2"/>
    <w:rsid w:val="000F35EB"/>
    <w:rsid w:val="00102540"/>
    <w:rsid w:val="0010477C"/>
    <w:rsid w:val="00107085"/>
    <w:rsid w:val="00112B7F"/>
    <w:rsid w:val="00122472"/>
    <w:rsid w:val="001231A7"/>
    <w:rsid w:val="00127CE2"/>
    <w:rsid w:val="00130C5F"/>
    <w:rsid w:val="00136B29"/>
    <w:rsid w:val="00140168"/>
    <w:rsid w:val="001413CA"/>
    <w:rsid w:val="0014207A"/>
    <w:rsid w:val="00147281"/>
    <w:rsid w:val="00160508"/>
    <w:rsid w:val="00162CD3"/>
    <w:rsid w:val="00166906"/>
    <w:rsid w:val="00166A08"/>
    <w:rsid w:val="001710D9"/>
    <w:rsid w:val="0017381C"/>
    <w:rsid w:val="00174451"/>
    <w:rsid w:val="001748AE"/>
    <w:rsid w:val="00194D8A"/>
    <w:rsid w:val="00194F65"/>
    <w:rsid w:val="00195CC6"/>
    <w:rsid w:val="00197D2B"/>
    <w:rsid w:val="001A06D6"/>
    <w:rsid w:val="001A4A6F"/>
    <w:rsid w:val="001A5B17"/>
    <w:rsid w:val="001B22E3"/>
    <w:rsid w:val="001B3D10"/>
    <w:rsid w:val="001B486B"/>
    <w:rsid w:val="001C5250"/>
    <w:rsid w:val="001D7EA1"/>
    <w:rsid w:val="001E0E50"/>
    <w:rsid w:val="001E3873"/>
    <w:rsid w:val="001E5885"/>
    <w:rsid w:val="001E6AAE"/>
    <w:rsid w:val="001F1AF9"/>
    <w:rsid w:val="001F2763"/>
    <w:rsid w:val="001F4C97"/>
    <w:rsid w:val="00210DA7"/>
    <w:rsid w:val="0021417F"/>
    <w:rsid w:val="002234DF"/>
    <w:rsid w:val="00225BE4"/>
    <w:rsid w:val="00232004"/>
    <w:rsid w:val="00250F5C"/>
    <w:rsid w:val="0026297F"/>
    <w:rsid w:val="00263F87"/>
    <w:rsid w:val="00270845"/>
    <w:rsid w:val="0027482F"/>
    <w:rsid w:val="0028500A"/>
    <w:rsid w:val="00292A4C"/>
    <w:rsid w:val="002936C3"/>
    <w:rsid w:val="002938AF"/>
    <w:rsid w:val="0029678D"/>
    <w:rsid w:val="002A078F"/>
    <w:rsid w:val="002A0ABB"/>
    <w:rsid w:val="002A3182"/>
    <w:rsid w:val="002B409C"/>
    <w:rsid w:val="002C5C75"/>
    <w:rsid w:val="002D2850"/>
    <w:rsid w:val="002D5440"/>
    <w:rsid w:val="002D6084"/>
    <w:rsid w:val="002F2228"/>
    <w:rsid w:val="00304DB4"/>
    <w:rsid w:val="00312A54"/>
    <w:rsid w:val="00314427"/>
    <w:rsid w:val="00321D9C"/>
    <w:rsid w:val="00322CD1"/>
    <w:rsid w:val="00332296"/>
    <w:rsid w:val="00333BA8"/>
    <w:rsid w:val="00337D27"/>
    <w:rsid w:val="003419AB"/>
    <w:rsid w:val="00341FA7"/>
    <w:rsid w:val="003421D9"/>
    <w:rsid w:val="00362362"/>
    <w:rsid w:val="00372C2F"/>
    <w:rsid w:val="00377DA8"/>
    <w:rsid w:val="00397F25"/>
    <w:rsid w:val="003A2381"/>
    <w:rsid w:val="003B3B7F"/>
    <w:rsid w:val="003B53B5"/>
    <w:rsid w:val="003D53C9"/>
    <w:rsid w:val="003E25CB"/>
    <w:rsid w:val="003E4564"/>
    <w:rsid w:val="003F4221"/>
    <w:rsid w:val="0040180F"/>
    <w:rsid w:val="0040462E"/>
    <w:rsid w:val="0041060E"/>
    <w:rsid w:val="00411A17"/>
    <w:rsid w:val="004120E1"/>
    <w:rsid w:val="0041425E"/>
    <w:rsid w:val="004208B7"/>
    <w:rsid w:val="00430215"/>
    <w:rsid w:val="00431B19"/>
    <w:rsid w:val="004320B9"/>
    <w:rsid w:val="0043316C"/>
    <w:rsid w:val="00433882"/>
    <w:rsid w:val="004613B3"/>
    <w:rsid w:val="00461501"/>
    <w:rsid w:val="00464668"/>
    <w:rsid w:val="00470880"/>
    <w:rsid w:val="00483BFD"/>
    <w:rsid w:val="00494E5C"/>
    <w:rsid w:val="00496A9F"/>
    <w:rsid w:val="004A7276"/>
    <w:rsid w:val="004B6023"/>
    <w:rsid w:val="004B6E71"/>
    <w:rsid w:val="004B7272"/>
    <w:rsid w:val="004C055B"/>
    <w:rsid w:val="004C2766"/>
    <w:rsid w:val="004C44CB"/>
    <w:rsid w:val="004C4940"/>
    <w:rsid w:val="004C4A1C"/>
    <w:rsid w:val="004C6CDB"/>
    <w:rsid w:val="004D3F6A"/>
    <w:rsid w:val="004F0640"/>
    <w:rsid w:val="004F1254"/>
    <w:rsid w:val="004F3A1A"/>
    <w:rsid w:val="004F4EB9"/>
    <w:rsid w:val="004F541A"/>
    <w:rsid w:val="005002DA"/>
    <w:rsid w:val="005056C1"/>
    <w:rsid w:val="00507EF7"/>
    <w:rsid w:val="005104B8"/>
    <w:rsid w:val="005159E4"/>
    <w:rsid w:val="00520211"/>
    <w:rsid w:val="00520F9C"/>
    <w:rsid w:val="005252F0"/>
    <w:rsid w:val="00525AE7"/>
    <w:rsid w:val="00530864"/>
    <w:rsid w:val="0053325E"/>
    <w:rsid w:val="005434FB"/>
    <w:rsid w:val="00544A0B"/>
    <w:rsid w:val="00545C3A"/>
    <w:rsid w:val="00555527"/>
    <w:rsid w:val="00555575"/>
    <w:rsid w:val="005660DF"/>
    <w:rsid w:val="00566BC7"/>
    <w:rsid w:val="00570EC3"/>
    <w:rsid w:val="00574488"/>
    <w:rsid w:val="005754FF"/>
    <w:rsid w:val="00584738"/>
    <w:rsid w:val="00594F96"/>
    <w:rsid w:val="00595C97"/>
    <w:rsid w:val="005B62D4"/>
    <w:rsid w:val="005C228B"/>
    <w:rsid w:val="005C391D"/>
    <w:rsid w:val="005C612B"/>
    <w:rsid w:val="005C6741"/>
    <w:rsid w:val="005C6B79"/>
    <w:rsid w:val="005D594E"/>
    <w:rsid w:val="005D64FE"/>
    <w:rsid w:val="005E7209"/>
    <w:rsid w:val="005F240A"/>
    <w:rsid w:val="005F58A6"/>
    <w:rsid w:val="00614936"/>
    <w:rsid w:val="00620651"/>
    <w:rsid w:val="00620BEA"/>
    <w:rsid w:val="00621B64"/>
    <w:rsid w:val="0062639E"/>
    <w:rsid w:val="00632B8F"/>
    <w:rsid w:val="0065375F"/>
    <w:rsid w:val="00664A06"/>
    <w:rsid w:val="00667E8B"/>
    <w:rsid w:val="00683636"/>
    <w:rsid w:val="00687632"/>
    <w:rsid w:val="00697F59"/>
    <w:rsid w:val="006A03EA"/>
    <w:rsid w:val="006A36A6"/>
    <w:rsid w:val="006B1227"/>
    <w:rsid w:val="006B27EB"/>
    <w:rsid w:val="006C0BB4"/>
    <w:rsid w:val="006C4983"/>
    <w:rsid w:val="006C6BFA"/>
    <w:rsid w:val="006D0C06"/>
    <w:rsid w:val="006D5C85"/>
    <w:rsid w:val="006D76F6"/>
    <w:rsid w:val="006E1FFD"/>
    <w:rsid w:val="006E4712"/>
    <w:rsid w:val="006E4ABC"/>
    <w:rsid w:val="006E4E65"/>
    <w:rsid w:val="006F644F"/>
    <w:rsid w:val="00701AE1"/>
    <w:rsid w:val="0070259B"/>
    <w:rsid w:val="007108EC"/>
    <w:rsid w:val="00711DC6"/>
    <w:rsid w:val="00712800"/>
    <w:rsid w:val="007157CE"/>
    <w:rsid w:val="00716332"/>
    <w:rsid w:val="007224DB"/>
    <w:rsid w:val="00727E87"/>
    <w:rsid w:val="00736424"/>
    <w:rsid w:val="00737AFA"/>
    <w:rsid w:val="00746A76"/>
    <w:rsid w:val="00753648"/>
    <w:rsid w:val="00754C07"/>
    <w:rsid w:val="00755919"/>
    <w:rsid w:val="007758FE"/>
    <w:rsid w:val="0078331A"/>
    <w:rsid w:val="007849D6"/>
    <w:rsid w:val="007874BC"/>
    <w:rsid w:val="007914B3"/>
    <w:rsid w:val="00794ECB"/>
    <w:rsid w:val="007B0D88"/>
    <w:rsid w:val="007B125D"/>
    <w:rsid w:val="007C0FB5"/>
    <w:rsid w:val="007C2189"/>
    <w:rsid w:val="007C3AF5"/>
    <w:rsid w:val="007D68E5"/>
    <w:rsid w:val="007D71A1"/>
    <w:rsid w:val="007D725C"/>
    <w:rsid w:val="007E200F"/>
    <w:rsid w:val="007E4F11"/>
    <w:rsid w:val="007F2CBA"/>
    <w:rsid w:val="007F4C00"/>
    <w:rsid w:val="007F798B"/>
    <w:rsid w:val="00803E8E"/>
    <w:rsid w:val="0080413C"/>
    <w:rsid w:val="0081085A"/>
    <w:rsid w:val="00820D93"/>
    <w:rsid w:val="00822C35"/>
    <w:rsid w:val="00830E03"/>
    <w:rsid w:val="00842151"/>
    <w:rsid w:val="008469CB"/>
    <w:rsid w:val="008572F8"/>
    <w:rsid w:val="00860770"/>
    <w:rsid w:val="008646D6"/>
    <w:rsid w:val="0087512E"/>
    <w:rsid w:val="0087565F"/>
    <w:rsid w:val="0087772F"/>
    <w:rsid w:val="00881249"/>
    <w:rsid w:val="00883BAE"/>
    <w:rsid w:val="00884892"/>
    <w:rsid w:val="0088524A"/>
    <w:rsid w:val="00892DD6"/>
    <w:rsid w:val="00894266"/>
    <w:rsid w:val="008955C4"/>
    <w:rsid w:val="008955E9"/>
    <w:rsid w:val="008A1CE5"/>
    <w:rsid w:val="008B33E3"/>
    <w:rsid w:val="008B730C"/>
    <w:rsid w:val="008C0570"/>
    <w:rsid w:val="008C3EB3"/>
    <w:rsid w:val="008D70B9"/>
    <w:rsid w:val="008E7FC1"/>
    <w:rsid w:val="008F34FD"/>
    <w:rsid w:val="008F456F"/>
    <w:rsid w:val="009201DE"/>
    <w:rsid w:val="0092031C"/>
    <w:rsid w:val="00922080"/>
    <w:rsid w:val="00924C3E"/>
    <w:rsid w:val="00931C26"/>
    <w:rsid w:val="00932600"/>
    <w:rsid w:val="0093580A"/>
    <w:rsid w:val="009422EC"/>
    <w:rsid w:val="00947043"/>
    <w:rsid w:val="00952E5F"/>
    <w:rsid w:val="00954F10"/>
    <w:rsid w:val="009742ED"/>
    <w:rsid w:val="0098257D"/>
    <w:rsid w:val="0098745F"/>
    <w:rsid w:val="00995DDB"/>
    <w:rsid w:val="009A3C09"/>
    <w:rsid w:val="009A46CB"/>
    <w:rsid w:val="009B06EA"/>
    <w:rsid w:val="009B3EAF"/>
    <w:rsid w:val="009C0E54"/>
    <w:rsid w:val="009D2410"/>
    <w:rsid w:val="009D6A58"/>
    <w:rsid w:val="009D791C"/>
    <w:rsid w:val="009E5D60"/>
    <w:rsid w:val="009F3A23"/>
    <w:rsid w:val="009F5DAF"/>
    <w:rsid w:val="00A0687D"/>
    <w:rsid w:val="00A13433"/>
    <w:rsid w:val="00A35175"/>
    <w:rsid w:val="00A35FCF"/>
    <w:rsid w:val="00A436BB"/>
    <w:rsid w:val="00A47ECF"/>
    <w:rsid w:val="00A509B7"/>
    <w:rsid w:val="00A50C94"/>
    <w:rsid w:val="00A53BCC"/>
    <w:rsid w:val="00A6149C"/>
    <w:rsid w:val="00A61C62"/>
    <w:rsid w:val="00A61FAE"/>
    <w:rsid w:val="00A64828"/>
    <w:rsid w:val="00A65810"/>
    <w:rsid w:val="00A749BA"/>
    <w:rsid w:val="00A74A19"/>
    <w:rsid w:val="00A75BD6"/>
    <w:rsid w:val="00A810E8"/>
    <w:rsid w:val="00A81DDF"/>
    <w:rsid w:val="00A82E27"/>
    <w:rsid w:val="00A92AE2"/>
    <w:rsid w:val="00A9639F"/>
    <w:rsid w:val="00A971D6"/>
    <w:rsid w:val="00AA6B34"/>
    <w:rsid w:val="00AB21AE"/>
    <w:rsid w:val="00AC1196"/>
    <w:rsid w:val="00AC687B"/>
    <w:rsid w:val="00AD34F3"/>
    <w:rsid w:val="00AD42A2"/>
    <w:rsid w:val="00AD4483"/>
    <w:rsid w:val="00AD6DED"/>
    <w:rsid w:val="00AE051B"/>
    <w:rsid w:val="00AE1BC7"/>
    <w:rsid w:val="00AE79F6"/>
    <w:rsid w:val="00AF288C"/>
    <w:rsid w:val="00AF391C"/>
    <w:rsid w:val="00AF7A6D"/>
    <w:rsid w:val="00B07B47"/>
    <w:rsid w:val="00B1229D"/>
    <w:rsid w:val="00B13978"/>
    <w:rsid w:val="00B26CE8"/>
    <w:rsid w:val="00B305E8"/>
    <w:rsid w:val="00B3271A"/>
    <w:rsid w:val="00B33892"/>
    <w:rsid w:val="00B3473D"/>
    <w:rsid w:val="00B3743C"/>
    <w:rsid w:val="00B4348A"/>
    <w:rsid w:val="00B4628F"/>
    <w:rsid w:val="00B5049E"/>
    <w:rsid w:val="00B528E6"/>
    <w:rsid w:val="00B545DA"/>
    <w:rsid w:val="00B56C5C"/>
    <w:rsid w:val="00B63828"/>
    <w:rsid w:val="00B66191"/>
    <w:rsid w:val="00B664D2"/>
    <w:rsid w:val="00B815B4"/>
    <w:rsid w:val="00B827B3"/>
    <w:rsid w:val="00B82BAA"/>
    <w:rsid w:val="00B84CAC"/>
    <w:rsid w:val="00B9217E"/>
    <w:rsid w:val="00B97019"/>
    <w:rsid w:val="00BA4983"/>
    <w:rsid w:val="00BA6861"/>
    <w:rsid w:val="00BB2B41"/>
    <w:rsid w:val="00BB7DE8"/>
    <w:rsid w:val="00BC2369"/>
    <w:rsid w:val="00BC33CD"/>
    <w:rsid w:val="00BD0E8B"/>
    <w:rsid w:val="00BD2ADB"/>
    <w:rsid w:val="00BD492F"/>
    <w:rsid w:val="00BE454B"/>
    <w:rsid w:val="00BE60E4"/>
    <w:rsid w:val="00BF1BFF"/>
    <w:rsid w:val="00BF366A"/>
    <w:rsid w:val="00C014B1"/>
    <w:rsid w:val="00C113E5"/>
    <w:rsid w:val="00C12466"/>
    <w:rsid w:val="00C13184"/>
    <w:rsid w:val="00C241C3"/>
    <w:rsid w:val="00C25695"/>
    <w:rsid w:val="00C3144A"/>
    <w:rsid w:val="00C4358E"/>
    <w:rsid w:val="00C526C0"/>
    <w:rsid w:val="00C553B8"/>
    <w:rsid w:val="00C60F3E"/>
    <w:rsid w:val="00C631A6"/>
    <w:rsid w:val="00C661CF"/>
    <w:rsid w:val="00C667C8"/>
    <w:rsid w:val="00C85D88"/>
    <w:rsid w:val="00C86E64"/>
    <w:rsid w:val="00C909EC"/>
    <w:rsid w:val="00C97154"/>
    <w:rsid w:val="00C979FE"/>
    <w:rsid w:val="00CA0871"/>
    <w:rsid w:val="00CA7FDF"/>
    <w:rsid w:val="00CB0786"/>
    <w:rsid w:val="00CB08EC"/>
    <w:rsid w:val="00CC2922"/>
    <w:rsid w:val="00CC76E7"/>
    <w:rsid w:val="00CD72FC"/>
    <w:rsid w:val="00CE24A2"/>
    <w:rsid w:val="00CE2AC4"/>
    <w:rsid w:val="00CE45F7"/>
    <w:rsid w:val="00CE77BB"/>
    <w:rsid w:val="00CF2A62"/>
    <w:rsid w:val="00CF516D"/>
    <w:rsid w:val="00D000A8"/>
    <w:rsid w:val="00D163CA"/>
    <w:rsid w:val="00D16D9D"/>
    <w:rsid w:val="00D2328C"/>
    <w:rsid w:val="00D4439D"/>
    <w:rsid w:val="00D477CF"/>
    <w:rsid w:val="00D6569D"/>
    <w:rsid w:val="00D66DDA"/>
    <w:rsid w:val="00D740D6"/>
    <w:rsid w:val="00D85823"/>
    <w:rsid w:val="00D93DBA"/>
    <w:rsid w:val="00D95C6D"/>
    <w:rsid w:val="00D965A5"/>
    <w:rsid w:val="00DA0B6B"/>
    <w:rsid w:val="00DA4B10"/>
    <w:rsid w:val="00DB4B79"/>
    <w:rsid w:val="00DD01BA"/>
    <w:rsid w:val="00DD3069"/>
    <w:rsid w:val="00DD3186"/>
    <w:rsid w:val="00DE4D36"/>
    <w:rsid w:val="00DF34B9"/>
    <w:rsid w:val="00E036F1"/>
    <w:rsid w:val="00E04A1D"/>
    <w:rsid w:val="00E0618F"/>
    <w:rsid w:val="00E10CD8"/>
    <w:rsid w:val="00E11491"/>
    <w:rsid w:val="00E12E68"/>
    <w:rsid w:val="00E145A4"/>
    <w:rsid w:val="00E263F1"/>
    <w:rsid w:val="00E27D3A"/>
    <w:rsid w:val="00E30385"/>
    <w:rsid w:val="00E30723"/>
    <w:rsid w:val="00E36DD0"/>
    <w:rsid w:val="00E4172A"/>
    <w:rsid w:val="00E45844"/>
    <w:rsid w:val="00E472BC"/>
    <w:rsid w:val="00E50600"/>
    <w:rsid w:val="00E56BFF"/>
    <w:rsid w:val="00E56D6D"/>
    <w:rsid w:val="00E625A6"/>
    <w:rsid w:val="00E716DC"/>
    <w:rsid w:val="00E724AE"/>
    <w:rsid w:val="00E72DF1"/>
    <w:rsid w:val="00E746FD"/>
    <w:rsid w:val="00E74851"/>
    <w:rsid w:val="00E75BCA"/>
    <w:rsid w:val="00E904A1"/>
    <w:rsid w:val="00EB3B9A"/>
    <w:rsid w:val="00EB6A0C"/>
    <w:rsid w:val="00EC3940"/>
    <w:rsid w:val="00ED3233"/>
    <w:rsid w:val="00ED4418"/>
    <w:rsid w:val="00ED60A2"/>
    <w:rsid w:val="00EE3F9E"/>
    <w:rsid w:val="00EE53AD"/>
    <w:rsid w:val="00EE61A5"/>
    <w:rsid w:val="00EF7D8E"/>
    <w:rsid w:val="00F0071D"/>
    <w:rsid w:val="00F05CB2"/>
    <w:rsid w:val="00F14A73"/>
    <w:rsid w:val="00F276CC"/>
    <w:rsid w:val="00F320B9"/>
    <w:rsid w:val="00F47DA9"/>
    <w:rsid w:val="00F505F6"/>
    <w:rsid w:val="00F50C0E"/>
    <w:rsid w:val="00F54741"/>
    <w:rsid w:val="00F55270"/>
    <w:rsid w:val="00F57ABD"/>
    <w:rsid w:val="00F60088"/>
    <w:rsid w:val="00F64810"/>
    <w:rsid w:val="00F72335"/>
    <w:rsid w:val="00F84EFC"/>
    <w:rsid w:val="00F852B8"/>
    <w:rsid w:val="00F93524"/>
    <w:rsid w:val="00F93720"/>
    <w:rsid w:val="00F949C5"/>
    <w:rsid w:val="00FA4BF7"/>
    <w:rsid w:val="00FA5598"/>
    <w:rsid w:val="00FA64F7"/>
    <w:rsid w:val="00FB1773"/>
    <w:rsid w:val="00FB57DB"/>
    <w:rsid w:val="00FC0320"/>
    <w:rsid w:val="00FC2D02"/>
    <w:rsid w:val="00FC3325"/>
    <w:rsid w:val="00FC5936"/>
    <w:rsid w:val="00FC61E4"/>
    <w:rsid w:val="00FD161F"/>
    <w:rsid w:val="00FD46FC"/>
    <w:rsid w:val="00FD7338"/>
    <w:rsid w:val="00FE33F2"/>
    <w:rsid w:val="00FF30A2"/>
    <w:rsid w:val="00FF478C"/>
    <w:rsid w:val="00FF47DE"/>
    <w:rsid w:val="00FF6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3D4C7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085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qFormat/>
    <w:rsid w:val="00544A0B"/>
    <w:pPr>
      <w:spacing w:before="240" w:after="240" w:line="240" w:lineRule="auto"/>
      <w:outlineLvl w:val="0"/>
    </w:pPr>
    <w:rPr>
      <w:rFonts w:ascii="Times New Roman" w:eastAsia="SimSun" w:hAnsi="Times New Roman"/>
      <w:b/>
      <w:bCs/>
      <w:kern w:val="36"/>
      <w:sz w:val="24"/>
      <w:szCs w:val="24"/>
      <w:lang w:val="en-GB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2DF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72DF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87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7B4B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nhideWhenUsed/>
    <w:rsid w:val="00087B4B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rsid w:val="00087B4B"/>
    <w:rPr>
      <w:sz w:val="20"/>
      <w:szCs w:val="20"/>
    </w:rPr>
  </w:style>
  <w:style w:type="character" w:styleId="a9">
    <w:name w:val="footnote reference"/>
    <w:basedOn w:val="a0"/>
    <w:semiHidden/>
    <w:unhideWhenUsed/>
    <w:rsid w:val="00087B4B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087B4B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087B4B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087B4B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087B4B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087B4B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rsid w:val="00544A0B"/>
    <w:rPr>
      <w:rFonts w:ascii="Times New Roman" w:eastAsia="SimSun" w:hAnsi="Times New Roman" w:cs="Times New Roman"/>
      <w:b/>
      <w:bCs/>
      <w:kern w:val="36"/>
      <w:sz w:val="24"/>
      <w:szCs w:val="24"/>
      <w:lang w:val="en-GB" w:eastAsia="zh-CN"/>
    </w:rPr>
  </w:style>
  <w:style w:type="paragraph" w:styleId="af">
    <w:name w:val="List Paragraph"/>
    <w:basedOn w:val="a"/>
    <w:uiPriority w:val="34"/>
    <w:qFormat/>
    <w:rsid w:val="00210DA7"/>
    <w:pPr>
      <w:ind w:left="720"/>
      <w:contextualSpacing/>
    </w:pPr>
  </w:style>
  <w:style w:type="character" w:styleId="af0">
    <w:name w:val="Hyperlink"/>
    <w:basedOn w:val="a0"/>
    <w:uiPriority w:val="99"/>
    <w:unhideWhenUsed/>
    <w:rsid w:val="00954F10"/>
    <w:rPr>
      <w:color w:val="0000FF"/>
      <w:u w:val="single"/>
    </w:rPr>
  </w:style>
  <w:style w:type="character" w:styleId="af1">
    <w:name w:val="FollowedHyperlink"/>
    <w:basedOn w:val="a0"/>
    <w:uiPriority w:val="99"/>
    <w:semiHidden/>
    <w:unhideWhenUsed/>
    <w:rsid w:val="009D2410"/>
    <w:rPr>
      <w:color w:val="800080"/>
      <w:u w:val="single"/>
    </w:rPr>
  </w:style>
  <w:style w:type="character" w:customStyle="1" w:styleId="FootnoteReference1">
    <w:name w:val="Footnote Reference1"/>
    <w:rsid w:val="00A749BA"/>
    <w:rPr>
      <w:color w:val="000000"/>
      <w:sz w:val="20"/>
      <w:vertAlign w:val="superscript"/>
    </w:rPr>
  </w:style>
  <w:style w:type="paragraph" w:customStyle="1" w:styleId="FootnoteText1">
    <w:name w:val="Footnote Text1"/>
    <w:rsid w:val="00A749BA"/>
    <w:pPr>
      <w:tabs>
        <w:tab w:val="left" w:pos="567"/>
        <w:tab w:val="left" w:pos="1134"/>
        <w:tab w:val="left" w:pos="1701"/>
        <w:tab w:val="left" w:pos="2268"/>
      </w:tabs>
      <w:jc w:val="both"/>
    </w:pPr>
    <w:rPr>
      <w:rFonts w:ascii="Times New Roman" w:eastAsia="ヒラギノ角ゴ Pro W3" w:hAnsi="Times New Roman"/>
      <w:color w:val="000000"/>
      <w:lang w:eastAsia="fr-CH"/>
    </w:rPr>
  </w:style>
  <w:style w:type="paragraph" w:customStyle="1" w:styleId="Heading11">
    <w:name w:val="Heading 11"/>
    <w:next w:val="a"/>
    <w:qFormat/>
    <w:rsid w:val="00BE454B"/>
    <w:pPr>
      <w:keepNext/>
      <w:spacing w:before="240" w:after="60"/>
      <w:outlineLvl w:val="0"/>
    </w:pPr>
    <w:rPr>
      <w:rFonts w:ascii="Arial" w:eastAsia="ヒラギノ角ゴ Pro W3" w:hAnsi="Arial"/>
      <w:b/>
      <w:color w:val="000000"/>
      <w:kern w:val="32"/>
      <w:sz w:val="32"/>
      <w:lang w:val="en-US" w:eastAsia="fr-CH"/>
    </w:rPr>
  </w:style>
  <w:style w:type="paragraph" w:styleId="af2">
    <w:name w:val="caption"/>
    <w:basedOn w:val="a"/>
    <w:next w:val="a"/>
    <w:uiPriority w:val="35"/>
    <w:qFormat/>
    <w:rsid w:val="00FB1773"/>
    <w:rPr>
      <w:b/>
      <w:bCs/>
      <w:sz w:val="20"/>
      <w:szCs w:val="20"/>
    </w:rPr>
  </w:style>
  <w:style w:type="character" w:customStyle="1" w:styleId="FontStyle69">
    <w:name w:val="Font Style69"/>
    <w:basedOn w:val="a0"/>
    <w:rsid w:val="00020E93"/>
    <w:rPr>
      <w:rFonts w:ascii="Times New Roman" w:hAnsi="Times New Roman" w:cs="Times New Roman"/>
      <w:sz w:val="18"/>
      <w:szCs w:val="18"/>
    </w:rPr>
  </w:style>
  <w:style w:type="paragraph" w:customStyle="1" w:styleId="Style2">
    <w:name w:val="Style2"/>
    <w:basedOn w:val="a"/>
    <w:rsid w:val="00020E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5E7209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header"/>
    <w:basedOn w:val="a"/>
    <w:link w:val="af5"/>
    <w:uiPriority w:val="99"/>
    <w:unhideWhenUsed/>
    <w:rsid w:val="00337D27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337D27"/>
    <w:rPr>
      <w:sz w:val="22"/>
      <w:szCs w:val="22"/>
      <w:lang w:eastAsia="en-US"/>
    </w:rPr>
  </w:style>
  <w:style w:type="paragraph" w:styleId="af6">
    <w:name w:val="footer"/>
    <w:basedOn w:val="a"/>
    <w:link w:val="af7"/>
    <w:uiPriority w:val="99"/>
    <w:unhideWhenUsed/>
    <w:rsid w:val="00337D27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337D27"/>
    <w:rPr>
      <w:sz w:val="22"/>
      <w:szCs w:val="22"/>
      <w:lang w:eastAsia="en-US"/>
    </w:rPr>
  </w:style>
  <w:style w:type="paragraph" w:styleId="af8">
    <w:name w:val="Plain Text"/>
    <w:basedOn w:val="a"/>
    <w:link w:val="af9"/>
    <w:uiPriority w:val="99"/>
    <w:rsid w:val="00E716D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9">
    <w:name w:val="Текст Знак"/>
    <w:basedOn w:val="a0"/>
    <w:link w:val="af8"/>
    <w:uiPriority w:val="99"/>
    <w:rsid w:val="00E716DC"/>
    <w:rPr>
      <w:rFonts w:ascii="Consolas" w:hAnsi="Consolas"/>
      <w:sz w:val="21"/>
      <w:szCs w:val="21"/>
    </w:rPr>
  </w:style>
  <w:style w:type="character" w:styleId="afa">
    <w:name w:val="page number"/>
    <w:basedOn w:val="a0"/>
    <w:uiPriority w:val="99"/>
    <w:semiHidden/>
    <w:unhideWhenUsed/>
    <w:rsid w:val="00E56D6D"/>
  </w:style>
  <w:style w:type="paragraph" w:customStyle="1" w:styleId="Default">
    <w:name w:val="Default"/>
    <w:rsid w:val="00A436BB"/>
    <w:pPr>
      <w:widowControl w:val="0"/>
      <w:autoSpaceDE w:val="0"/>
      <w:autoSpaceDN w:val="0"/>
      <w:adjustRightInd w:val="0"/>
    </w:pPr>
    <w:rPr>
      <w:rFonts w:ascii="Myriad Pro Light" w:hAnsi="Myriad Pro Light" w:cs="Myriad Pro Light"/>
      <w:color w:val="000000"/>
      <w:sz w:val="24"/>
      <w:szCs w:val="24"/>
      <w:lang w:val="en-US"/>
    </w:rPr>
  </w:style>
  <w:style w:type="character" w:customStyle="1" w:styleId="A10">
    <w:name w:val="A1"/>
    <w:uiPriority w:val="99"/>
    <w:rsid w:val="00A436BB"/>
    <w:rPr>
      <w:rFonts w:cs="Myriad Pro Light"/>
      <w:b/>
      <w:bCs/>
      <w:color w:val="000000"/>
      <w:sz w:val="50"/>
      <w:szCs w:val="5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085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qFormat/>
    <w:rsid w:val="00544A0B"/>
    <w:pPr>
      <w:spacing w:before="240" w:after="240" w:line="240" w:lineRule="auto"/>
      <w:outlineLvl w:val="0"/>
    </w:pPr>
    <w:rPr>
      <w:rFonts w:ascii="Times New Roman" w:eastAsia="SimSun" w:hAnsi="Times New Roman"/>
      <w:b/>
      <w:bCs/>
      <w:kern w:val="36"/>
      <w:sz w:val="24"/>
      <w:szCs w:val="24"/>
      <w:lang w:val="en-GB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2DF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72DF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87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7B4B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nhideWhenUsed/>
    <w:rsid w:val="00087B4B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rsid w:val="00087B4B"/>
    <w:rPr>
      <w:sz w:val="20"/>
      <w:szCs w:val="20"/>
    </w:rPr>
  </w:style>
  <w:style w:type="character" w:styleId="a9">
    <w:name w:val="footnote reference"/>
    <w:basedOn w:val="a0"/>
    <w:semiHidden/>
    <w:unhideWhenUsed/>
    <w:rsid w:val="00087B4B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087B4B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087B4B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087B4B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087B4B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087B4B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rsid w:val="00544A0B"/>
    <w:rPr>
      <w:rFonts w:ascii="Times New Roman" w:eastAsia="SimSun" w:hAnsi="Times New Roman" w:cs="Times New Roman"/>
      <w:b/>
      <w:bCs/>
      <w:kern w:val="36"/>
      <w:sz w:val="24"/>
      <w:szCs w:val="24"/>
      <w:lang w:val="en-GB" w:eastAsia="zh-CN"/>
    </w:rPr>
  </w:style>
  <w:style w:type="paragraph" w:styleId="af">
    <w:name w:val="List Paragraph"/>
    <w:basedOn w:val="a"/>
    <w:uiPriority w:val="34"/>
    <w:qFormat/>
    <w:rsid w:val="00210DA7"/>
    <w:pPr>
      <w:ind w:left="720"/>
      <w:contextualSpacing/>
    </w:pPr>
  </w:style>
  <w:style w:type="character" w:styleId="af0">
    <w:name w:val="Hyperlink"/>
    <w:basedOn w:val="a0"/>
    <w:uiPriority w:val="99"/>
    <w:unhideWhenUsed/>
    <w:rsid w:val="00954F10"/>
    <w:rPr>
      <w:color w:val="0000FF"/>
      <w:u w:val="single"/>
    </w:rPr>
  </w:style>
  <w:style w:type="character" w:styleId="af1">
    <w:name w:val="FollowedHyperlink"/>
    <w:basedOn w:val="a0"/>
    <w:uiPriority w:val="99"/>
    <w:semiHidden/>
    <w:unhideWhenUsed/>
    <w:rsid w:val="009D2410"/>
    <w:rPr>
      <w:color w:val="800080"/>
      <w:u w:val="single"/>
    </w:rPr>
  </w:style>
  <w:style w:type="character" w:customStyle="1" w:styleId="FootnoteReference1">
    <w:name w:val="Footnote Reference1"/>
    <w:rsid w:val="00A749BA"/>
    <w:rPr>
      <w:color w:val="000000"/>
      <w:sz w:val="20"/>
      <w:vertAlign w:val="superscript"/>
    </w:rPr>
  </w:style>
  <w:style w:type="paragraph" w:customStyle="1" w:styleId="FootnoteText1">
    <w:name w:val="Footnote Text1"/>
    <w:rsid w:val="00A749BA"/>
    <w:pPr>
      <w:tabs>
        <w:tab w:val="left" w:pos="567"/>
        <w:tab w:val="left" w:pos="1134"/>
        <w:tab w:val="left" w:pos="1701"/>
        <w:tab w:val="left" w:pos="2268"/>
      </w:tabs>
      <w:jc w:val="both"/>
    </w:pPr>
    <w:rPr>
      <w:rFonts w:ascii="Times New Roman" w:eastAsia="ヒラギノ角ゴ Pro W3" w:hAnsi="Times New Roman"/>
      <w:color w:val="000000"/>
      <w:lang w:eastAsia="fr-CH"/>
    </w:rPr>
  </w:style>
  <w:style w:type="paragraph" w:customStyle="1" w:styleId="Heading11">
    <w:name w:val="Heading 11"/>
    <w:next w:val="a"/>
    <w:qFormat/>
    <w:rsid w:val="00BE454B"/>
    <w:pPr>
      <w:keepNext/>
      <w:spacing w:before="240" w:after="60"/>
      <w:outlineLvl w:val="0"/>
    </w:pPr>
    <w:rPr>
      <w:rFonts w:ascii="Arial" w:eastAsia="ヒラギノ角ゴ Pro W3" w:hAnsi="Arial"/>
      <w:b/>
      <w:color w:val="000000"/>
      <w:kern w:val="32"/>
      <w:sz w:val="32"/>
      <w:lang w:val="en-US" w:eastAsia="fr-CH"/>
    </w:rPr>
  </w:style>
  <w:style w:type="paragraph" w:styleId="af2">
    <w:name w:val="caption"/>
    <w:basedOn w:val="a"/>
    <w:next w:val="a"/>
    <w:uiPriority w:val="35"/>
    <w:qFormat/>
    <w:rsid w:val="00FB1773"/>
    <w:rPr>
      <w:b/>
      <w:bCs/>
      <w:sz w:val="20"/>
      <w:szCs w:val="20"/>
    </w:rPr>
  </w:style>
  <w:style w:type="character" w:customStyle="1" w:styleId="FontStyle69">
    <w:name w:val="Font Style69"/>
    <w:basedOn w:val="a0"/>
    <w:rsid w:val="00020E93"/>
    <w:rPr>
      <w:rFonts w:ascii="Times New Roman" w:hAnsi="Times New Roman" w:cs="Times New Roman"/>
      <w:sz w:val="18"/>
      <w:szCs w:val="18"/>
    </w:rPr>
  </w:style>
  <w:style w:type="paragraph" w:customStyle="1" w:styleId="Style2">
    <w:name w:val="Style2"/>
    <w:basedOn w:val="a"/>
    <w:rsid w:val="00020E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5E7209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header"/>
    <w:basedOn w:val="a"/>
    <w:link w:val="af5"/>
    <w:uiPriority w:val="99"/>
    <w:unhideWhenUsed/>
    <w:rsid w:val="00337D27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337D27"/>
    <w:rPr>
      <w:sz w:val="22"/>
      <w:szCs w:val="22"/>
      <w:lang w:eastAsia="en-US"/>
    </w:rPr>
  </w:style>
  <w:style w:type="paragraph" w:styleId="af6">
    <w:name w:val="footer"/>
    <w:basedOn w:val="a"/>
    <w:link w:val="af7"/>
    <w:uiPriority w:val="99"/>
    <w:unhideWhenUsed/>
    <w:rsid w:val="00337D27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337D27"/>
    <w:rPr>
      <w:sz w:val="22"/>
      <w:szCs w:val="22"/>
      <w:lang w:eastAsia="en-US"/>
    </w:rPr>
  </w:style>
  <w:style w:type="paragraph" w:styleId="af8">
    <w:name w:val="Plain Text"/>
    <w:basedOn w:val="a"/>
    <w:link w:val="af9"/>
    <w:uiPriority w:val="99"/>
    <w:rsid w:val="00E716D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9">
    <w:name w:val="Текст Знак"/>
    <w:basedOn w:val="a0"/>
    <w:link w:val="af8"/>
    <w:uiPriority w:val="99"/>
    <w:rsid w:val="00E716DC"/>
    <w:rPr>
      <w:rFonts w:ascii="Consolas" w:hAnsi="Consolas"/>
      <w:sz w:val="21"/>
      <w:szCs w:val="21"/>
    </w:rPr>
  </w:style>
  <w:style w:type="character" w:styleId="afa">
    <w:name w:val="page number"/>
    <w:basedOn w:val="a0"/>
    <w:uiPriority w:val="99"/>
    <w:semiHidden/>
    <w:unhideWhenUsed/>
    <w:rsid w:val="00E56D6D"/>
  </w:style>
  <w:style w:type="paragraph" w:customStyle="1" w:styleId="Default">
    <w:name w:val="Default"/>
    <w:rsid w:val="00A436BB"/>
    <w:pPr>
      <w:widowControl w:val="0"/>
      <w:autoSpaceDE w:val="0"/>
      <w:autoSpaceDN w:val="0"/>
      <w:adjustRightInd w:val="0"/>
    </w:pPr>
    <w:rPr>
      <w:rFonts w:ascii="Myriad Pro Light" w:hAnsi="Myriad Pro Light" w:cs="Myriad Pro Light"/>
      <w:color w:val="000000"/>
      <w:sz w:val="24"/>
      <w:szCs w:val="24"/>
      <w:lang w:val="en-US"/>
    </w:rPr>
  </w:style>
  <w:style w:type="character" w:customStyle="1" w:styleId="A10">
    <w:name w:val="A1"/>
    <w:uiPriority w:val="99"/>
    <w:rsid w:val="00A436BB"/>
    <w:rPr>
      <w:rFonts w:cs="Myriad Pro Light"/>
      <w:b/>
      <w:bCs/>
      <w:color w:val="000000"/>
      <w:sz w:val="50"/>
      <w:szCs w:val="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78974">
          <w:marLeft w:val="113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948">
          <w:marLeft w:val="113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6078">
          <w:marLeft w:val="113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75645">
          <w:marLeft w:val="113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3830">
          <w:marLeft w:val="113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18607">
          <w:marLeft w:val="113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3857">
          <w:marLeft w:val="113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46552">
          <w:marLeft w:val="113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10722">
          <w:marLeft w:val="113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61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15034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007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185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8003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2809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4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4276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3531">
          <w:marLeft w:val="100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549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6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13566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9257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1122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250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19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31701">
          <w:marLeft w:val="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516">
          <w:marLeft w:val="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4523">
          <w:marLeft w:val="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4748">
          <w:marLeft w:val="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93645">
          <w:marLeft w:val="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8127">
          <w:marLeft w:val="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9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69669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0311">
          <w:marLeft w:val="100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15244">
          <w:marLeft w:val="547"/>
          <w:marRight w:val="0"/>
          <w:marTop w:val="3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765283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1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5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3358">
          <w:marLeft w:val="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3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70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233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292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5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4685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2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5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8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03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2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35826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84114">
          <w:marLeft w:val="14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8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4296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64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165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2230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19582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file://localhost/http://cn.asia.ru/upload_images/96/95705/1424987_37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png"/><Relationship Id="rId39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image" Target="media/image11.png"/><Relationship Id="rId33" Type="http://schemas.openxmlformats.org/officeDocument/2006/relationships/image" Target="media/image22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health.mail.ru/drug/interferon_beta/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emf"/><Relationship Id="rId32" Type="http://schemas.openxmlformats.org/officeDocument/2006/relationships/image" Target="media/image21.png"/><Relationship Id="rId37" Type="http://schemas.openxmlformats.org/officeDocument/2006/relationships/hyperlink" Target="http://www.who.int/csr/resources/publications/swineflu/h1n1_guidelines_pharmaceutical_mngt.pdf?ua=1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:..:..:..:/http://cn.asia.ru/upload_images/96/95705/1424987_37.jpg" TargetMode="External"/><Relationship Id="rId23" Type="http://schemas.openxmlformats.org/officeDocument/2006/relationships/image" Target="media/image9.emf"/><Relationship Id="rId28" Type="http://schemas.openxmlformats.org/officeDocument/2006/relationships/image" Target="media/image14.png"/><Relationship Id="rId36" Type="http://schemas.openxmlformats.org/officeDocument/2006/relationships/hyperlink" Target="http://www.hpa.org.uk/webc/HPAwebFile/HPAweb_C/1287148680698" TargetMode="External"/><Relationship Id="rId10" Type="http://schemas.openxmlformats.org/officeDocument/2006/relationships/chart" Target="charts/chart1.xml"/><Relationship Id="rId19" Type="http://schemas.openxmlformats.org/officeDocument/2006/relationships/image" Target="media/image7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3.png"/><Relationship Id="rId30" Type="http://schemas.openxmlformats.org/officeDocument/2006/relationships/image" Target="media/image19.png"/><Relationship Id="rId35" Type="http://schemas.openxmlformats.org/officeDocument/2006/relationships/hyperlink" Target="http://www.who.int/csr/resources/publications/swineflu/clinical_management_h1n1.pdf?ua=1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______________________1.xlsm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1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25400">
          <a:noFill/>
        </a:ln>
      </c:spPr>
    </c:sideWall>
    <c:backWall>
      <c:thickness val="0"/>
      <c:spPr>
        <a:solidFill>
          <a:srgbClr val="FFFFFF"/>
        </a:solidFill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41280353200883"/>
          <c:y val="6.0377358490565997E-2"/>
          <c:w val="0.82781456953642396"/>
          <c:h val="0.68301886792452804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Сезонный грипп</c:v>
                </c:pt>
              </c:strCache>
            </c:strRef>
          </c:tx>
          <c:spPr>
            <a:pattFill prst="wdUpDiag">
              <a:fgClr>
                <a:srgbClr xmlns:mc="http://schemas.openxmlformats.org/markup-compatibility/2006" xmlns:a14="http://schemas.microsoft.com/office/drawing/2010/main" val="000000" mc:Ignorable="a14" a14:legacySpreadsheetColorIndex="8"/>
              </a:fgClr>
              <a:bgClr>
                <a:srgbClr xmlns:mc="http://schemas.openxmlformats.org/markup-compatibility/2006" xmlns:a14="http://schemas.microsoft.com/office/drawing/2010/main" val="FFFFFF" mc:Ignorable="a14" a14:legacySpreadsheetColorIndex="9"/>
              </a:bgClr>
            </a:pattFill>
            <a:ln w="12640">
              <a:solidFill>
                <a:srgbClr val="000000"/>
              </a:solidFill>
              <a:prstDash val="solid"/>
            </a:ln>
          </c:spPr>
          <c:invertIfNegative val="0"/>
          <c:dPt>
            <c:idx val="2"/>
            <c:invertIfNegative val="0"/>
            <c:bubble3D val="0"/>
          </c:dPt>
          <c:dLbls>
            <c:dLbl>
              <c:idx val="0"/>
              <c:layout>
                <c:manualLayout>
                  <c:x val="6.2428045608707303E-3"/>
                  <c:y val="-4.5211114652454699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4503100796347597E-3"/>
                  <c:y val="2.16867462286906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1651504370321902E-3"/>
                  <c:y val="4.78918206013966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9837314407359399E-3"/>
                  <c:y val="-1.52318199365516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279">
                <a:noFill/>
              </a:ln>
            </c:spPr>
            <c:txPr>
              <a:bodyPr/>
              <a:lstStyle/>
              <a:p>
                <a:pPr>
                  <a:defRPr sz="1045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0-14</c:v>
                </c:pt>
                <c:pt idx="1">
                  <c:v>15-44</c:v>
                </c:pt>
                <c:pt idx="2">
                  <c:v>45-64</c:v>
                </c:pt>
                <c:pt idx="3">
                  <c:v>&gt;64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5</c:v>
                </c:pt>
                <c:pt idx="3">
                  <c:v>94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Грипп А  (H1N1) Калифорния /04/2009</c:v>
                </c:pt>
              </c:strCache>
            </c:strRef>
          </c:tx>
          <c:spPr>
            <a:pattFill prst="horzBrick">
              <a:fgClr>
                <a:srgbClr xmlns:mc="http://schemas.openxmlformats.org/markup-compatibility/2006" xmlns:a14="http://schemas.microsoft.com/office/drawing/2010/main" val="000000" mc:Ignorable="a14" a14:legacySpreadsheetColorIndex="8"/>
              </a:fgClr>
              <a:bgClr>
                <a:srgbClr xmlns:mc="http://schemas.openxmlformats.org/markup-compatibility/2006" xmlns:a14="http://schemas.microsoft.com/office/drawing/2010/main" val="FFFFFF" mc:Ignorable="a14" a14:legacySpreadsheetColorIndex="9"/>
              </a:bgClr>
            </a:pattFill>
            <a:ln w="1264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6.3072381500540202E-3"/>
                  <c:y val="-9.40685901727033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3915694272145802E-3"/>
                  <c:y val="-1.05599364856594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11573234901193E-2"/>
                  <c:y val="-5.43752470525809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FFFFFF"/>
              </a:solidFill>
              <a:ln w="12640">
                <a:solidFill>
                  <a:srgbClr val="FFFFFF"/>
                </a:solidFill>
                <a:prstDash val="solid"/>
              </a:ln>
            </c:spPr>
            <c:txPr>
              <a:bodyPr/>
              <a:lstStyle/>
              <a:p>
                <a:pPr>
                  <a:defRPr sz="1045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0-14</c:v>
                </c:pt>
                <c:pt idx="1">
                  <c:v>15-44</c:v>
                </c:pt>
                <c:pt idx="2">
                  <c:v>45-64</c:v>
                </c:pt>
                <c:pt idx="3">
                  <c:v>&gt;64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21</c:v>
                </c:pt>
                <c:pt idx="1">
                  <c:v>39</c:v>
                </c:pt>
                <c:pt idx="2">
                  <c:v>21</c:v>
                </c:pt>
                <c:pt idx="3">
                  <c:v>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1036416"/>
        <c:axId val="101038336"/>
        <c:axId val="0"/>
      </c:bar3DChart>
      <c:catAx>
        <c:axId val="101036416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14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en-US"/>
                  <a:t>возраст</a:t>
                </a:r>
              </a:p>
            </c:rich>
          </c:tx>
          <c:layout>
            <c:manualLayout>
              <c:xMode val="edge"/>
              <c:yMode val="edge"/>
              <c:x val="3.3112582781456901E-2"/>
              <c:y val="0.33584905660377401"/>
            </c:manualLayout>
          </c:layout>
          <c:overlay val="0"/>
          <c:spPr>
            <a:noFill/>
            <a:ln w="25279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6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4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10383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1038336"/>
        <c:scaling>
          <c:orientation val="minMax"/>
        </c:scaling>
        <c:delete val="0"/>
        <c:axPos val="b"/>
        <c:majorGridlines>
          <c:spPr>
            <a:ln w="316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4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1036416"/>
        <c:crosses val="autoZero"/>
        <c:crossBetween val="between"/>
      </c:valAx>
      <c:spPr>
        <a:noFill/>
        <a:ln w="25279">
          <a:noFill/>
        </a:ln>
      </c:spPr>
    </c:plotArea>
    <c:legend>
      <c:legendPos val="r"/>
      <c:layout>
        <c:manualLayout>
          <c:xMode val="edge"/>
          <c:yMode val="edge"/>
          <c:x val="0.66666666666666696"/>
          <c:y val="0.37735849056603799"/>
          <c:w val="0.282560706401766"/>
          <c:h val="0.245283018867925"/>
        </c:manualLayout>
      </c:layout>
      <c:overlay val="0"/>
      <c:spPr>
        <a:solidFill>
          <a:schemeClr val="bg1"/>
        </a:solidFill>
        <a:ln w="25279">
          <a:noFill/>
        </a:ln>
      </c:spPr>
      <c:txPr>
        <a:bodyPr/>
        <a:lstStyle/>
        <a:p>
          <a:pPr>
            <a:defRPr sz="105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543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0.022</cdr:x>
      <cdr:y>0.83316</cdr:y>
    </cdr:from>
    <cdr:to>
      <cdr:x>1</cdr:x>
      <cdr:y>0.94557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32869" y="2993390"/>
          <a:ext cx="5906616" cy="40387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blurRad="63500" dist="38099" dir="2700000" algn="ctr" rotWithShape="0">
                  <a:srgbClr val="000000">
                    <a:alpha val="74998"/>
                  </a:srgbClr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36576" tIns="32004" rIns="0" bIns="32004" anchor="ctr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ru-RU" sz="1100" b="0" i="0" u="none" strike="noStrike" baseline="0">
              <a:solidFill>
                <a:srgbClr val="000000"/>
              </a:solidFill>
              <a:latin typeface="Times"/>
              <a:ea typeface="Calibri"/>
              <a:cs typeface="Times"/>
            </a:rPr>
            <a:t>Рис. </a:t>
          </a:r>
          <a:r>
            <a:rPr lang="en-US" sz="1100" b="0" i="0" u="none" strike="noStrike" baseline="0">
              <a:solidFill>
                <a:srgbClr val="000000"/>
              </a:solidFill>
              <a:latin typeface="Times"/>
              <a:ea typeface="Calibri"/>
              <a:cs typeface="Times"/>
            </a:rPr>
            <a:t>2</a:t>
          </a:r>
          <a:r>
            <a:rPr lang="ru-RU" sz="1100" b="0" i="0" u="none" strike="noStrike" baseline="0">
              <a:solidFill>
                <a:srgbClr val="000000"/>
              </a:solidFill>
              <a:latin typeface="Times"/>
              <a:ea typeface="Calibri"/>
              <a:cs typeface="Times"/>
            </a:rPr>
            <a:t>. Возрастные особенности, умерших от сезоннного гриппа и гриппа A </a:t>
          </a:r>
          <a:r>
            <a:rPr lang="en-US" sz="1100" b="0" i="0" u="none" strike="noStrike" baseline="0">
              <a:solidFill>
                <a:srgbClr val="000000"/>
              </a:solidFill>
              <a:latin typeface="Times"/>
              <a:ea typeface="Calibri"/>
              <a:cs typeface="Times"/>
            </a:rPr>
            <a:t>/</a:t>
          </a:r>
          <a:r>
            <a:rPr lang="ru-RU" sz="1100" b="0" i="0" u="none" strike="noStrike" baseline="0">
              <a:solidFill>
                <a:srgbClr val="000000"/>
              </a:solidFill>
              <a:latin typeface="Times"/>
              <a:ea typeface="Calibri"/>
              <a:cs typeface="Times"/>
            </a:rPr>
            <a:t>H1N1/2009 </a:t>
          </a:r>
          <a:r>
            <a:rPr lang="ru-RU" sz="1100" b="0" i="0" u="none" strike="noStrike" baseline="0">
              <a:solidFill>
                <a:srgbClr val="000000"/>
              </a:solidFill>
              <a:latin typeface="Times"/>
              <a:ea typeface="Times New Roman"/>
              <a:cs typeface="Times"/>
            </a:rPr>
            <a:t>(по Оsterhaus et all, 2010)</a:t>
          </a:r>
        </a:p>
        <a:p xmlns:a="http://schemas.openxmlformats.org/drawingml/2006/main">
          <a:pPr algn="l" rtl="0">
            <a:defRPr sz="1000"/>
          </a:pPr>
          <a:endParaRPr lang="ru-RU" sz="1050" b="0" i="0" u="none" strike="noStrike" baseline="0">
            <a:solidFill>
              <a:srgbClr val="000000"/>
            </a:solidFill>
            <a:latin typeface="Times New Roman"/>
            <a:ea typeface="Times New Roman"/>
            <a:cs typeface="Times New Roman"/>
          </a:endParaRPr>
        </a:p>
      </cdr:txBody>
    </cdr:sp>
  </cdr:relSizeAnchor>
  <cdr:relSizeAnchor xmlns:cdr="http://schemas.openxmlformats.org/drawingml/2006/chartDrawing">
    <cdr:from>
      <cdr:x>0.95575</cdr:x>
      <cdr:y>0.702</cdr:y>
    </cdr:from>
    <cdr:to>
      <cdr:x>1</cdr:x>
      <cdr:y>0.7735</cdr:y>
    </cdr:to>
    <cdr:sp macro="" textlink="">
      <cdr:nvSpPr>
        <cdr:cNvPr id="1026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498525" y="2362581"/>
          <a:ext cx="254575" cy="24063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blurRad="63500" dist="38099" dir="2700000" algn="ctr" rotWithShape="0">
                  <a:srgbClr val="000000">
                    <a:alpha val="74998"/>
                  </a:srgbClr>
                </a:outerShdw>
              </a:effectLst>
            </a14:hiddenEffects>
          </a:ext>
        </a:extLst>
      </cdr:spPr>
      <cdr:txBody>
        <a:bodyPr xmlns:a="http://schemas.openxmlformats.org/drawingml/2006/main" wrap="none" lIns="18288" tIns="22860" rIns="18288" bIns="22860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en-US" sz="115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rPr>
            <a:t>%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43</Pages>
  <Words>12763</Words>
  <Characters>72755</Characters>
  <Application>Microsoft Office Word</Application>
  <DocSecurity>0</DocSecurity>
  <Lines>606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85348</CharactersWithSpaces>
  <SharedDoc>false</SharedDoc>
  <HLinks>
    <vt:vector size="36" baseType="variant">
      <vt:variant>
        <vt:i4>69730391</vt:i4>
      </vt:variant>
      <vt:variant>
        <vt:i4>12</vt:i4>
      </vt:variant>
      <vt:variant>
        <vt:i4>0</vt:i4>
      </vt:variant>
      <vt:variant>
        <vt:i4>5</vt:i4>
      </vt:variant>
      <vt:variant>
        <vt:lpwstr>http://www.who.int/immunization/sage/previous/en/index.html типа А/H1N1</vt:lpwstr>
      </vt:variant>
      <vt:variant>
        <vt:lpwstr/>
      </vt:variant>
      <vt:variant>
        <vt:i4>786513</vt:i4>
      </vt:variant>
      <vt:variant>
        <vt:i4>9</vt:i4>
      </vt:variant>
      <vt:variant>
        <vt:i4>0</vt:i4>
      </vt:variant>
      <vt:variant>
        <vt:i4>5</vt:i4>
      </vt:variant>
      <vt:variant>
        <vt:lpwstr>http://www.minzdravsoc.ru/health/flu/13/</vt:lpwstr>
      </vt:variant>
      <vt:variant>
        <vt:lpwstr/>
      </vt:variant>
      <vt:variant>
        <vt:i4>6160498</vt:i4>
      </vt:variant>
      <vt:variant>
        <vt:i4>6</vt:i4>
      </vt:variant>
      <vt:variant>
        <vt:i4>0</vt:i4>
      </vt:variant>
      <vt:variant>
        <vt:i4>5</vt:i4>
      </vt:variant>
      <vt:variant>
        <vt:lpwstr>http://www.hpa.nhs.uk/web/HPAwebFile/HPAweb_C/1254510681244</vt:lpwstr>
      </vt:variant>
      <vt:variant>
        <vt:lpwstr/>
      </vt:variant>
      <vt:variant>
        <vt:i4>393298</vt:i4>
      </vt:variant>
      <vt:variant>
        <vt:i4>3</vt:i4>
      </vt:variant>
      <vt:variant>
        <vt:i4>0</vt:i4>
      </vt:variant>
      <vt:variant>
        <vt:i4>5</vt:i4>
      </vt:variant>
      <vt:variant>
        <vt:lpwstr>http://www.who.int/csr/resources/publications/swineflu/clinical_management_h1n1.pdf</vt:lpwstr>
      </vt:variant>
      <vt:variant>
        <vt:lpwstr/>
      </vt:variant>
      <vt:variant>
        <vt:i4>7012362</vt:i4>
      </vt:variant>
      <vt:variant>
        <vt:i4>0</vt:i4>
      </vt:variant>
      <vt:variant>
        <vt:i4>0</vt:i4>
      </vt:variant>
      <vt:variant>
        <vt:i4>5</vt:i4>
      </vt:variant>
      <vt:variant>
        <vt:lpwstr>http://www.who.int/csr/resources/publications/swineflu/h1n1_guidelines_pharmaceutical_mngt.pdf</vt:lpwstr>
      </vt:variant>
      <vt:variant>
        <vt:lpwstr/>
      </vt:variant>
      <vt:variant>
        <vt:i4>8192108</vt:i4>
      </vt:variant>
      <vt:variant>
        <vt:i4>-1</vt:i4>
      </vt:variant>
      <vt:variant>
        <vt:i4>1060</vt:i4>
      </vt:variant>
      <vt:variant>
        <vt:i4>1</vt:i4>
      </vt:variant>
      <vt:variant>
        <vt:lpwstr>http://cn.asia.ru/upload_images/96/95705/1424987_37.jpg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Tatyana G. Sergeyeva</cp:lastModifiedBy>
  <cp:revision>5</cp:revision>
  <cp:lastPrinted>2014-06-20T12:05:00Z</cp:lastPrinted>
  <dcterms:created xsi:type="dcterms:W3CDTF">2014-06-23T07:00:00Z</dcterms:created>
  <dcterms:modified xsi:type="dcterms:W3CDTF">2016-12-15T04:34:00Z</dcterms:modified>
</cp:coreProperties>
</file>